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page" w:tblpX="5030" w:tblpY="645"/>
        <w:tblW w:w="0" w:type="auto"/>
        <w:tblLook w:val="0000" w:firstRow="0" w:lastRow="0" w:firstColumn="0" w:lastColumn="0" w:noHBand="0" w:noVBand="0"/>
      </w:tblPr>
      <w:tblGrid>
        <w:gridCol w:w="6521"/>
      </w:tblGrid>
      <w:tr w:rsidR="00861085" w:rsidRPr="008F1938" w14:paraId="2AA8F13D" w14:textId="77777777" w:rsidTr="005A3B8D">
        <w:trPr>
          <w:trHeight w:val="2304"/>
        </w:trPr>
        <w:tc>
          <w:tcPr>
            <w:tcW w:w="6521" w:type="dxa"/>
          </w:tcPr>
          <w:p w14:paraId="49F69750" w14:textId="77777777" w:rsidR="00861085" w:rsidRPr="001B4AE2" w:rsidRDefault="00861085" w:rsidP="005A3B8D">
            <w:pPr>
              <w:spacing w:line="276" w:lineRule="auto"/>
              <w:rPr>
                <w:b/>
                <w:spacing w:val="30"/>
                <w:lang w:val="en-US"/>
              </w:rPr>
            </w:pPr>
          </w:p>
          <w:p w14:paraId="1417BE6B" w14:textId="77777777" w:rsidR="005A3B8D" w:rsidRPr="008F1938" w:rsidRDefault="00B37DAB" w:rsidP="005A3B8D">
            <w:pPr>
              <w:spacing w:line="276" w:lineRule="auto"/>
              <w:rPr>
                <w:b/>
                <w:bCs/>
                <w:lang w:val="ru-RU"/>
              </w:rPr>
            </w:pPr>
            <w:r w:rsidRPr="008F1938">
              <w:rPr>
                <w:b/>
                <w:bCs/>
                <w:lang w:val="ru-RU"/>
              </w:rPr>
              <w:t>"</w:t>
            </w:r>
            <w:r w:rsidR="005A3B8D" w:rsidRPr="008F1938">
              <w:rPr>
                <w:b/>
                <w:bCs/>
              </w:rPr>
              <w:t>ЗАТВЕРДЖЕНО</w:t>
            </w:r>
            <w:r w:rsidRPr="008F1938">
              <w:rPr>
                <w:b/>
                <w:bCs/>
                <w:lang w:val="ru-RU"/>
              </w:rPr>
              <w:t>"</w:t>
            </w:r>
          </w:p>
          <w:p w14:paraId="6DF0C6FD" w14:textId="77777777" w:rsidR="006F7B74" w:rsidRPr="008F1938" w:rsidRDefault="00630B85" w:rsidP="005A3B8D">
            <w:pPr>
              <w:spacing w:line="276" w:lineRule="auto"/>
            </w:pPr>
            <w:r w:rsidRPr="008F1938">
              <w:rPr>
                <w:lang w:val="ru-RU"/>
              </w:rPr>
              <w:t>РІШЕННЯМ ОДНООСІБНОГО ЗАСНОВНИКА</w:t>
            </w:r>
            <w:r w:rsidR="00433512" w:rsidRPr="008F1938">
              <w:t xml:space="preserve"> </w:t>
            </w:r>
          </w:p>
          <w:p w14:paraId="490ED9FC" w14:textId="77777777" w:rsidR="00C0290C" w:rsidRPr="008F1938" w:rsidRDefault="006F7B74" w:rsidP="00C0290C">
            <w:pPr>
              <w:spacing w:line="276" w:lineRule="auto"/>
            </w:pPr>
            <w:r w:rsidRPr="008F1938">
              <w:t xml:space="preserve">ТОВАРИСТВА З ОБМЕЖЕНОЮ ВІДПОВІДАЛЬНІСТЮ </w:t>
            </w:r>
          </w:p>
          <w:p w14:paraId="59CD7EF9" w14:textId="2BC22020" w:rsidR="003213BF" w:rsidRDefault="00302151" w:rsidP="00C17C8E">
            <w:pPr>
              <w:spacing w:line="276" w:lineRule="auto"/>
            </w:pPr>
            <w:r w:rsidRPr="00302151">
              <w:t>"</w:t>
            </w:r>
            <w:r w:rsidR="00B85EEA" w:rsidRPr="00B85EEA">
              <w:t>АТМАКАЛІ</w:t>
            </w:r>
            <w:r w:rsidRPr="00302151">
              <w:t>"</w:t>
            </w:r>
          </w:p>
          <w:p w14:paraId="3B8CFBE9" w14:textId="5BCC7D88" w:rsidR="00861085" w:rsidRPr="008F1938" w:rsidRDefault="00630B85" w:rsidP="00261B77">
            <w:pPr>
              <w:spacing w:line="276" w:lineRule="auto"/>
              <w:rPr>
                <w:bCs/>
              </w:rPr>
            </w:pPr>
            <w:r w:rsidRPr="00C50B15">
              <w:t>РІШЕННЯ</w:t>
            </w:r>
            <w:r w:rsidRPr="008F1938">
              <w:rPr>
                <w:bCs/>
              </w:rPr>
              <w:t xml:space="preserve"> № 1 від "2</w:t>
            </w:r>
            <w:r w:rsidR="00B85EEA">
              <w:rPr>
                <w:bCs/>
              </w:rPr>
              <w:t>7</w:t>
            </w:r>
            <w:r w:rsidRPr="008F1938">
              <w:rPr>
                <w:bCs/>
              </w:rPr>
              <w:t xml:space="preserve">" </w:t>
            </w:r>
            <w:r w:rsidR="00B85EEA">
              <w:rPr>
                <w:bCs/>
              </w:rPr>
              <w:t>серпня</w:t>
            </w:r>
            <w:r w:rsidRPr="008F1938">
              <w:rPr>
                <w:bCs/>
              </w:rPr>
              <w:t xml:space="preserve"> 2026 року </w:t>
            </w:r>
          </w:p>
        </w:tc>
      </w:tr>
      <w:tr w:rsidR="00861085" w:rsidRPr="008F1938" w14:paraId="3981DC84" w14:textId="77777777" w:rsidTr="005A3B8D">
        <w:trPr>
          <w:trHeight w:val="286"/>
        </w:trPr>
        <w:tc>
          <w:tcPr>
            <w:tcW w:w="6521" w:type="dxa"/>
          </w:tcPr>
          <w:p w14:paraId="2E3B719A" w14:textId="77777777" w:rsidR="00861085" w:rsidRPr="008F1938" w:rsidRDefault="00861085" w:rsidP="005A3B8D">
            <w:pPr>
              <w:spacing w:line="276" w:lineRule="auto"/>
              <w:rPr>
                <w:b/>
              </w:rPr>
            </w:pPr>
          </w:p>
        </w:tc>
      </w:tr>
    </w:tbl>
    <w:p w14:paraId="45F576F0" w14:textId="77777777" w:rsidR="00861085" w:rsidRPr="008F1938" w:rsidRDefault="00861085" w:rsidP="00861085">
      <w:pPr>
        <w:spacing w:line="276" w:lineRule="auto"/>
        <w:ind w:firstLine="720"/>
        <w:rPr>
          <w:b/>
        </w:rPr>
      </w:pPr>
    </w:p>
    <w:p w14:paraId="74E0BDDC" w14:textId="77777777" w:rsidR="00861085" w:rsidRPr="008F1938" w:rsidRDefault="00861085" w:rsidP="00861085">
      <w:pPr>
        <w:spacing w:line="276" w:lineRule="auto"/>
        <w:ind w:firstLine="720"/>
        <w:rPr>
          <w:b/>
        </w:rPr>
      </w:pPr>
    </w:p>
    <w:p w14:paraId="6CE0979B" w14:textId="77777777" w:rsidR="00861085" w:rsidRPr="008F1938" w:rsidRDefault="00861085" w:rsidP="00861085">
      <w:pPr>
        <w:spacing w:line="276" w:lineRule="auto"/>
        <w:ind w:firstLine="720"/>
        <w:rPr>
          <w:b/>
        </w:rPr>
      </w:pPr>
    </w:p>
    <w:p w14:paraId="7F250AB8" w14:textId="77777777" w:rsidR="00861085" w:rsidRPr="008F1938" w:rsidRDefault="00861085" w:rsidP="00861085">
      <w:pPr>
        <w:spacing w:line="276" w:lineRule="auto"/>
        <w:ind w:firstLine="720"/>
        <w:rPr>
          <w:b/>
        </w:rPr>
      </w:pPr>
    </w:p>
    <w:p w14:paraId="4B1926F6" w14:textId="77777777" w:rsidR="00861085" w:rsidRPr="008F1938" w:rsidRDefault="00861085" w:rsidP="00861085">
      <w:pPr>
        <w:spacing w:line="276" w:lineRule="auto"/>
        <w:ind w:firstLine="720"/>
        <w:rPr>
          <w:b/>
        </w:rPr>
      </w:pPr>
    </w:p>
    <w:p w14:paraId="1EF8776C" w14:textId="77777777" w:rsidR="00861085" w:rsidRPr="008F1938" w:rsidRDefault="00861085" w:rsidP="00861085">
      <w:pPr>
        <w:spacing w:line="276" w:lineRule="auto"/>
        <w:ind w:firstLine="720"/>
        <w:rPr>
          <w:b/>
        </w:rPr>
      </w:pPr>
    </w:p>
    <w:p w14:paraId="3D0A2BB9" w14:textId="77777777" w:rsidR="00861085" w:rsidRPr="008F1938" w:rsidRDefault="00861085" w:rsidP="00861085">
      <w:pPr>
        <w:spacing w:line="276" w:lineRule="auto"/>
        <w:ind w:firstLine="720"/>
        <w:rPr>
          <w:b/>
        </w:rPr>
      </w:pPr>
    </w:p>
    <w:p w14:paraId="4A3C289B" w14:textId="77777777" w:rsidR="00861085" w:rsidRPr="008F1938" w:rsidRDefault="00861085" w:rsidP="00861085">
      <w:pPr>
        <w:spacing w:line="276" w:lineRule="auto"/>
        <w:ind w:firstLine="720"/>
        <w:rPr>
          <w:b/>
        </w:rPr>
      </w:pPr>
    </w:p>
    <w:p w14:paraId="00EE9855" w14:textId="77777777" w:rsidR="00861085" w:rsidRPr="008F1938" w:rsidRDefault="00861085" w:rsidP="00861085">
      <w:pPr>
        <w:spacing w:line="276" w:lineRule="auto"/>
        <w:ind w:firstLine="720"/>
        <w:rPr>
          <w:b/>
        </w:rPr>
      </w:pPr>
    </w:p>
    <w:p w14:paraId="5C569612" w14:textId="77777777" w:rsidR="00861085" w:rsidRPr="008F1938" w:rsidRDefault="00861085" w:rsidP="00861085">
      <w:pPr>
        <w:spacing w:line="276" w:lineRule="auto"/>
        <w:ind w:firstLine="720"/>
        <w:rPr>
          <w:b/>
        </w:rPr>
      </w:pPr>
    </w:p>
    <w:p w14:paraId="00C81C4B" w14:textId="77777777" w:rsidR="00861085" w:rsidRPr="008F1938" w:rsidRDefault="00861085" w:rsidP="00861085">
      <w:pPr>
        <w:spacing w:line="276" w:lineRule="auto"/>
        <w:ind w:firstLine="720"/>
        <w:rPr>
          <w:b/>
        </w:rPr>
      </w:pPr>
    </w:p>
    <w:p w14:paraId="17F20978" w14:textId="77777777" w:rsidR="00861085" w:rsidRPr="008F1938" w:rsidRDefault="00861085" w:rsidP="00861085">
      <w:pPr>
        <w:spacing w:line="276" w:lineRule="auto"/>
        <w:ind w:firstLine="720"/>
        <w:rPr>
          <w:b/>
        </w:rPr>
      </w:pPr>
    </w:p>
    <w:p w14:paraId="3B61F81E" w14:textId="77777777" w:rsidR="00861085" w:rsidRPr="008F1938" w:rsidRDefault="00861085" w:rsidP="00861085">
      <w:pPr>
        <w:spacing w:line="276" w:lineRule="auto"/>
        <w:ind w:firstLine="720"/>
        <w:rPr>
          <w:b/>
        </w:rPr>
      </w:pPr>
    </w:p>
    <w:p w14:paraId="38786CBB" w14:textId="77777777" w:rsidR="00861085" w:rsidRPr="008F1938" w:rsidRDefault="00861085" w:rsidP="00861085">
      <w:pPr>
        <w:spacing w:line="276" w:lineRule="auto"/>
        <w:ind w:firstLine="720"/>
        <w:rPr>
          <w:b/>
        </w:rPr>
      </w:pPr>
    </w:p>
    <w:p w14:paraId="7EF00B36" w14:textId="77777777" w:rsidR="00861085" w:rsidRPr="008F1938" w:rsidRDefault="00861085" w:rsidP="00861085">
      <w:pPr>
        <w:spacing w:line="276" w:lineRule="auto"/>
        <w:rPr>
          <w:b/>
        </w:rPr>
      </w:pPr>
    </w:p>
    <w:p w14:paraId="59EB092E" w14:textId="77777777" w:rsidR="00861085" w:rsidRPr="008F1938" w:rsidRDefault="00861085" w:rsidP="00861085">
      <w:pPr>
        <w:spacing w:line="276" w:lineRule="auto"/>
        <w:ind w:firstLine="720"/>
        <w:rPr>
          <w:b/>
        </w:rPr>
      </w:pPr>
    </w:p>
    <w:p w14:paraId="28CC1F93" w14:textId="77777777" w:rsidR="00861085" w:rsidRPr="008F1938" w:rsidRDefault="00861085" w:rsidP="00861085">
      <w:pPr>
        <w:spacing w:line="276" w:lineRule="auto"/>
        <w:ind w:firstLine="720"/>
        <w:rPr>
          <w:b/>
        </w:rPr>
      </w:pPr>
    </w:p>
    <w:p w14:paraId="39E41987" w14:textId="77777777" w:rsidR="00861085" w:rsidRPr="008F1938" w:rsidRDefault="00861085" w:rsidP="00861085">
      <w:pPr>
        <w:pStyle w:val="4"/>
        <w:spacing w:line="276" w:lineRule="auto"/>
        <w:ind w:firstLine="0"/>
        <w:rPr>
          <w:sz w:val="36"/>
          <w:szCs w:val="36"/>
        </w:rPr>
      </w:pPr>
    </w:p>
    <w:p w14:paraId="7EB422AF" w14:textId="77777777" w:rsidR="00861085" w:rsidRPr="008F1938" w:rsidRDefault="00861085" w:rsidP="00861085">
      <w:pPr>
        <w:pStyle w:val="4"/>
        <w:spacing w:line="276" w:lineRule="auto"/>
        <w:ind w:firstLine="0"/>
        <w:rPr>
          <w:sz w:val="36"/>
          <w:szCs w:val="36"/>
        </w:rPr>
      </w:pPr>
    </w:p>
    <w:p w14:paraId="5FA3A130" w14:textId="77777777" w:rsidR="00861085" w:rsidRPr="008F1938" w:rsidRDefault="00861085" w:rsidP="003D2D1B">
      <w:pPr>
        <w:pStyle w:val="4"/>
        <w:spacing w:line="276" w:lineRule="auto"/>
        <w:ind w:firstLine="0"/>
        <w:rPr>
          <w:sz w:val="36"/>
          <w:szCs w:val="36"/>
        </w:rPr>
      </w:pPr>
      <w:r w:rsidRPr="008F1938">
        <w:rPr>
          <w:sz w:val="36"/>
          <w:szCs w:val="36"/>
        </w:rPr>
        <w:t>С Т А Т У Т</w:t>
      </w:r>
    </w:p>
    <w:p w14:paraId="236B93F8" w14:textId="77777777" w:rsidR="00CD19FA" w:rsidRPr="008F1938" w:rsidRDefault="00861085" w:rsidP="00CD19FA">
      <w:pPr>
        <w:pStyle w:val="4"/>
        <w:spacing w:line="276" w:lineRule="auto"/>
        <w:ind w:firstLine="0"/>
        <w:rPr>
          <w:sz w:val="36"/>
          <w:szCs w:val="36"/>
        </w:rPr>
      </w:pPr>
      <w:r w:rsidRPr="008F1938">
        <w:rPr>
          <w:sz w:val="36"/>
          <w:szCs w:val="36"/>
        </w:rPr>
        <w:t>ТОВАРИСТВА З ОБМЕЖЕНОЮ ВІДПОВІДАЛЬНІСТЮ</w:t>
      </w:r>
    </w:p>
    <w:p w14:paraId="7118494A" w14:textId="5D06F381" w:rsidR="00364E9F" w:rsidRPr="008F1938" w:rsidRDefault="00302151" w:rsidP="00534545">
      <w:pPr>
        <w:pStyle w:val="5"/>
        <w:spacing w:line="276" w:lineRule="auto"/>
        <w:ind w:firstLine="0"/>
        <w:jc w:val="center"/>
        <w:rPr>
          <w:b/>
          <w:sz w:val="24"/>
          <w:szCs w:val="36"/>
        </w:rPr>
      </w:pPr>
      <w:r w:rsidRPr="00302151">
        <w:rPr>
          <w:b/>
          <w:bCs/>
          <w:szCs w:val="40"/>
        </w:rPr>
        <w:t>"</w:t>
      </w:r>
      <w:r w:rsidR="00B85EEA" w:rsidRPr="00B85EEA">
        <w:rPr>
          <w:b/>
          <w:bCs/>
          <w:szCs w:val="40"/>
        </w:rPr>
        <w:t>АТМАКАЛІ</w:t>
      </w:r>
      <w:r w:rsidRPr="00302151">
        <w:rPr>
          <w:b/>
          <w:bCs/>
          <w:szCs w:val="40"/>
        </w:rPr>
        <w:t>"</w:t>
      </w:r>
      <w:r w:rsidR="00861085" w:rsidRPr="008F1938">
        <w:rPr>
          <w:b/>
          <w:sz w:val="36"/>
          <w:szCs w:val="36"/>
        </w:rPr>
        <w:br/>
      </w:r>
    </w:p>
    <w:p w14:paraId="4BC07E90" w14:textId="77777777" w:rsidR="00534545" w:rsidRPr="008F1938" w:rsidRDefault="00534545" w:rsidP="00534545"/>
    <w:p w14:paraId="32C43CB2" w14:textId="77777777" w:rsidR="00E76470" w:rsidRPr="008F1938" w:rsidRDefault="00E76470" w:rsidP="00E76470"/>
    <w:p w14:paraId="2D593F19" w14:textId="77777777" w:rsidR="00861085" w:rsidRPr="008F1938" w:rsidRDefault="00861085" w:rsidP="00861085">
      <w:pPr>
        <w:spacing w:line="276" w:lineRule="auto"/>
        <w:ind w:firstLine="720"/>
        <w:jc w:val="center"/>
        <w:rPr>
          <w:b/>
          <w:sz w:val="36"/>
        </w:rPr>
      </w:pPr>
    </w:p>
    <w:p w14:paraId="53D67208" w14:textId="77777777" w:rsidR="000E5DA7" w:rsidRPr="008F1938" w:rsidRDefault="000E5DA7" w:rsidP="00861085">
      <w:pPr>
        <w:spacing w:line="276" w:lineRule="auto"/>
        <w:ind w:firstLine="720"/>
        <w:jc w:val="center"/>
        <w:rPr>
          <w:b/>
        </w:rPr>
      </w:pPr>
    </w:p>
    <w:p w14:paraId="64E16F7A" w14:textId="77777777" w:rsidR="00861085" w:rsidRPr="008F1938" w:rsidRDefault="00861085" w:rsidP="00861085">
      <w:pPr>
        <w:spacing w:line="276" w:lineRule="auto"/>
        <w:ind w:firstLine="720"/>
        <w:jc w:val="center"/>
        <w:rPr>
          <w:b/>
        </w:rPr>
      </w:pPr>
    </w:p>
    <w:p w14:paraId="377E7B9B" w14:textId="77777777" w:rsidR="00861085" w:rsidRPr="008F1938" w:rsidRDefault="00861085" w:rsidP="00861085">
      <w:pPr>
        <w:spacing w:line="276" w:lineRule="auto"/>
        <w:ind w:firstLine="720"/>
        <w:jc w:val="center"/>
        <w:rPr>
          <w:b/>
        </w:rPr>
      </w:pPr>
    </w:p>
    <w:p w14:paraId="0A58AC73" w14:textId="77777777" w:rsidR="00861085" w:rsidRPr="008F1938" w:rsidRDefault="00861085" w:rsidP="00861085">
      <w:pPr>
        <w:spacing w:line="276" w:lineRule="auto"/>
        <w:ind w:firstLine="720"/>
        <w:jc w:val="center"/>
        <w:rPr>
          <w:b/>
        </w:rPr>
      </w:pPr>
    </w:p>
    <w:p w14:paraId="06DC61AB" w14:textId="77777777" w:rsidR="00861085" w:rsidRPr="008F1938" w:rsidRDefault="00861085" w:rsidP="00861085">
      <w:pPr>
        <w:spacing w:line="276" w:lineRule="auto"/>
        <w:ind w:firstLine="720"/>
        <w:jc w:val="center"/>
        <w:rPr>
          <w:b/>
        </w:rPr>
      </w:pPr>
    </w:p>
    <w:p w14:paraId="4F9B7ED7" w14:textId="77777777" w:rsidR="00A67502" w:rsidRPr="008F1938" w:rsidRDefault="00A67502" w:rsidP="00861085">
      <w:pPr>
        <w:spacing w:line="276" w:lineRule="auto"/>
        <w:ind w:firstLine="720"/>
        <w:jc w:val="center"/>
        <w:rPr>
          <w:b/>
        </w:rPr>
      </w:pPr>
    </w:p>
    <w:p w14:paraId="1B5DCDE8" w14:textId="77777777" w:rsidR="00A67502" w:rsidRPr="008F1938" w:rsidRDefault="00A67502" w:rsidP="00861085">
      <w:pPr>
        <w:spacing w:line="276" w:lineRule="auto"/>
        <w:ind w:firstLine="720"/>
        <w:jc w:val="center"/>
        <w:rPr>
          <w:b/>
        </w:rPr>
      </w:pPr>
    </w:p>
    <w:p w14:paraId="78B101EA" w14:textId="1E4C32BA" w:rsidR="00A67502" w:rsidRDefault="00A67502" w:rsidP="00861085">
      <w:pPr>
        <w:spacing w:line="276" w:lineRule="auto"/>
        <w:ind w:firstLine="720"/>
        <w:jc w:val="center"/>
        <w:rPr>
          <w:b/>
        </w:rPr>
      </w:pPr>
    </w:p>
    <w:p w14:paraId="619BB904" w14:textId="77777777" w:rsidR="00302151" w:rsidRPr="008F1938" w:rsidRDefault="00302151" w:rsidP="00861085">
      <w:pPr>
        <w:spacing w:line="276" w:lineRule="auto"/>
        <w:ind w:firstLine="720"/>
        <w:jc w:val="center"/>
        <w:rPr>
          <w:b/>
        </w:rPr>
      </w:pPr>
    </w:p>
    <w:p w14:paraId="39A35689" w14:textId="77777777" w:rsidR="00861085" w:rsidRPr="008F1938" w:rsidRDefault="00861085" w:rsidP="00364E9F">
      <w:pPr>
        <w:spacing w:line="276" w:lineRule="auto"/>
        <w:rPr>
          <w:b/>
        </w:rPr>
      </w:pPr>
    </w:p>
    <w:p w14:paraId="4A3B883B" w14:textId="77777777" w:rsidR="00202F9C" w:rsidRPr="008F1938" w:rsidRDefault="00202F9C" w:rsidP="00364E9F">
      <w:pPr>
        <w:spacing w:line="276" w:lineRule="auto"/>
        <w:rPr>
          <w:b/>
        </w:rPr>
      </w:pPr>
    </w:p>
    <w:p w14:paraId="68E61DB1" w14:textId="77777777" w:rsidR="00496FE7" w:rsidRDefault="00496FE7" w:rsidP="00364E9F">
      <w:pPr>
        <w:spacing w:line="276" w:lineRule="auto"/>
        <w:rPr>
          <w:b/>
        </w:rPr>
      </w:pPr>
    </w:p>
    <w:p w14:paraId="5F0DFC78" w14:textId="77777777" w:rsidR="00791266" w:rsidRDefault="00791266" w:rsidP="00364E9F">
      <w:pPr>
        <w:spacing w:line="276" w:lineRule="auto"/>
        <w:rPr>
          <w:b/>
        </w:rPr>
      </w:pPr>
    </w:p>
    <w:p w14:paraId="369B7A63" w14:textId="77777777" w:rsidR="00C152D9" w:rsidRDefault="00C152D9" w:rsidP="00364E9F">
      <w:pPr>
        <w:spacing w:line="276" w:lineRule="auto"/>
        <w:rPr>
          <w:b/>
        </w:rPr>
      </w:pPr>
    </w:p>
    <w:p w14:paraId="05B2E5EF" w14:textId="77777777" w:rsidR="00385C6F" w:rsidRPr="008F1938" w:rsidRDefault="00385C6F" w:rsidP="00364E9F">
      <w:pPr>
        <w:spacing w:line="276" w:lineRule="auto"/>
        <w:rPr>
          <w:b/>
        </w:rPr>
      </w:pPr>
    </w:p>
    <w:p w14:paraId="3B2BBD9E" w14:textId="77777777" w:rsidR="00A67502" w:rsidRDefault="00CE7AC9" w:rsidP="00CE7AC9">
      <w:pPr>
        <w:pStyle w:val="3"/>
        <w:spacing w:line="276" w:lineRule="auto"/>
      </w:pPr>
      <w:r>
        <w:br/>
        <w:t>м. Київ - 2026 рік</w:t>
      </w:r>
    </w:p>
    <w:p w14:paraId="25FAA932" w14:textId="77777777" w:rsidR="00C152D9" w:rsidRPr="00C152D9" w:rsidRDefault="00C152D9" w:rsidP="00C152D9"/>
    <w:p w14:paraId="1C39B49D" w14:textId="77777777" w:rsidR="00861085" w:rsidRPr="008F1938" w:rsidRDefault="00861085" w:rsidP="00861085">
      <w:pPr>
        <w:pStyle w:val="2"/>
        <w:keepLines/>
        <w:pageBreakBefore/>
        <w:widowControl/>
        <w:spacing w:line="276" w:lineRule="auto"/>
        <w:ind w:left="567" w:hanging="567"/>
        <w:rPr>
          <w:sz w:val="19"/>
          <w:szCs w:val="19"/>
        </w:rPr>
      </w:pPr>
      <w:r w:rsidRPr="008F1938">
        <w:rPr>
          <w:sz w:val="19"/>
          <w:szCs w:val="19"/>
        </w:rPr>
        <w:lastRenderedPageBreak/>
        <w:t>СТАТТЯ 1: НАЙМЕНУВАННЯ ТОВАРИСТВА</w:t>
      </w:r>
    </w:p>
    <w:p w14:paraId="6CD2AF84" w14:textId="77777777" w:rsidR="00575738" w:rsidRPr="009458B1" w:rsidRDefault="00575738" w:rsidP="009777F4">
      <w:pPr>
        <w:pStyle w:val="21"/>
        <w:numPr>
          <w:ilvl w:val="1"/>
          <w:numId w:val="1"/>
        </w:numPr>
        <w:tabs>
          <w:tab w:val="clear" w:pos="720"/>
        </w:tabs>
        <w:snapToGrid/>
        <w:ind w:left="567" w:right="-8" w:hanging="567"/>
        <w:rPr>
          <w:sz w:val="19"/>
          <w:szCs w:val="19"/>
        </w:rPr>
      </w:pPr>
      <w:r w:rsidRPr="004C7238">
        <w:rPr>
          <w:sz w:val="19"/>
          <w:szCs w:val="19"/>
        </w:rPr>
        <w:t xml:space="preserve">Повне </w:t>
      </w:r>
      <w:r w:rsidRPr="009458B1">
        <w:rPr>
          <w:sz w:val="19"/>
          <w:szCs w:val="19"/>
        </w:rPr>
        <w:t>найменування Товариства:</w:t>
      </w:r>
    </w:p>
    <w:p w14:paraId="69A45BE7" w14:textId="08C2CEA0" w:rsidR="00575738" w:rsidRPr="00F310F4" w:rsidRDefault="00575738" w:rsidP="00F310F4">
      <w:pPr>
        <w:pStyle w:val="21"/>
        <w:numPr>
          <w:ilvl w:val="2"/>
          <w:numId w:val="1"/>
        </w:numPr>
        <w:tabs>
          <w:tab w:val="clear" w:pos="720"/>
        </w:tabs>
        <w:snapToGrid/>
        <w:ind w:left="567" w:right="-8" w:hanging="567"/>
        <w:rPr>
          <w:sz w:val="19"/>
          <w:szCs w:val="19"/>
        </w:rPr>
      </w:pPr>
      <w:r w:rsidRPr="00F310F4">
        <w:rPr>
          <w:sz w:val="19"/>
          <w:szCs w:val="19"/>
        </w:rPr>
        <w:t xml:space="preserve">Українською мовою – </w:t>
      </w:r>
      <w:r w:rsidRPr="00F310F4">
        <w:rPr>
          <w:b/>
          <w:sz w:val="19"/>
          <w:szCs w:val="19"/>
        </w:rPr>
        <w:t xml:space="preserve">ТОВАРИСТВО З ОБМЕЖЕНОЮ ВІДПОВІДАЛЬНІСТЮ </w:t>
      </w:r>
      <w:r w:rsidR="00302151" w:rsidRPr="00302151">
        <w:rPr>
          <w:b/>
          <w:sz w:val="19"/>
          <w:szCs w:val="19"/>
        </w:rPr>
        <w:t>"</w:t>
      </w:r>
      <w:r w:rsidR="00103D6F" w:rsidRPr="00103D6F">
        <w:rPr>
          <w:b/>
          <w:sz w:val="19"/>
          <w:szCs w:val="19"/>
        </w:rPr>
        <w:t>АТМАКАЛІ</w:t>
      </w:r>
      <w:r w:rsidR="00302151" w:rsidRPr="00302151">
        <w:rPr>
          <w:b/>
          <w:sz w:val="19"/>
          <w:szCs w:val="19"/>
        </w:rPr>
        <w:t>"</w:t>
      </w:r>
      <w:r w:rsidR="00C17C8E" w:rsidRPr="00F310F4">
        <w:rPr>
          <w:b/>
          <w:sz w:val="19"/>
          <w:szCs w:val="19"/>
        </w:rPr>
        <w:t>.</w:t>
      </w:r>
    </w:p>
    <w:p w14:paraId="61669DFC" w14:textId="725BE618" w:rsidR="004C7238" w:rsidRPr="00302151" w:rsidRDefault="004C7238" w:rsidP="00302151">
      <w:pPr>
        <w:pStyle w:val="21"/>
        <w:numPr>
          <w:ilvl w:val="2"/>
          <w:numId w:val="1"/>
        </w:numPr>
        <w:tabs>
          <w:tab w:val="clear" w:pos="720"/>
          <w:tab w:val="num" w:pos="567"/>
        </w:tabs>
        <w:snapToGrid/>
        <w:ind w:right="-8"/>
        <w:rPr>
          <w:b/>
          <w:sz w:val="19"/>
          <w:szCs w:val="19"/>
        </w:rPr>
      </w:pPr>
      <w:proofErr w:type="spellStart"/>
      <w:r w:rsidRPr="00F310F4">
        <w:rPr>
          <w:bCs/>
          <w:sz w:val="19"/>
          <w:szCs w:val="19"/>
          <w:lang w:val="ru-RU"/>
        </w:rPr>
        <w:t>Англійською</w:t>
      </w:r>
      <w:proofErr w:type="spellEnd"/>
      <w:r w:rsidRPr="00F310F4">
        <w:rPr>
          <w:bCs/>
          <w:sz w:val="19"/>
          <w:szCs w:val="19"/>
          <w:lang w:val="en-US"/>
        </w:rPr>
        <w:t xml:space="preserve"> </w:t>
      </w:r>
      <w:proofErr w:type="spellStart"/>
      <w:r w:rsidRPr="00F310F4">
        <w:rPr>
          <w:bCs/>
          <w:sz w:val="19"/>
          <w:szCs w:val="19"/>
          <w:lang w:val="ru-RU"/>
        </w:rPr>
        <w:t>мовою</w:t>
      </w:r>
      <w:proofErr w:type="spellEnd"/>
      <w:r w:rsidRPr="00F310F4">
        <w:rPr>
          <w:sz w:val="19"/>
          <w:szCs w:val="19"/>
        </w:rPr>
        <w:t xml:space="preserve"> –</w:t>
      </w:r>
      <w:r w:rsidRPr="00F310F4">
        <w:rPr>
          <w:sz w:val="19"/>
          <w:szCs w:val="19"/>
          <w:lang w:val="en-US"/>
        </w:rPr>
        <w:t xml:space="preserve"> </w:t>
      </w:r>
      <w:r w:rsidR="00094FFD" w:rsidRPr="00302151">
        <w:rPr>
          <w:b/>
          <w:sz w:val="19"/>
          <w:szCs w:val="19"/>
          <w:lang w:val="en-US"/>
        </w:rPr>
        <w:t xml:space="preserve">LIMITED LIABILITY COMPANY </w:t>
      </w:r>
      <w:r w:rsidR="00302151" w:rsidRPr="00302151">
        <w:rPr>
          <w:b/>
          <w:sz w:val="19"/>
          <w:szCs w:val="19"/>
          <w:lang w:val="en-US"/>
        </w:rPr>
        <w:t>"</w:t>
      </w:r>
      <w:r w:rsidR="00AB467A" w:rsidRPr="00AB467A">
        <w:rPr>
          <w:b/>
          <w:sz w:val="19"/>
          <w:szCs w:val="19"/>
          <w:lang w:val="en-US"/>
        </w:rPr>
        <w:t>ATMAKALI</w:t>
      </w:r>
      <w:r w:rsidR="00302151" w:rsidRPr="00302151">
        <w:rPr>
          <w:b/>
          <w:sz w:val="19"/>
          <w:szCs w:val="19"/>
          <w:lang w:val="en-US"/>
        </w:rPr>
        <w:t>"</w:t>
      </w:r>
      <w:r w:rsidR="00324FEC" w:rsidRPr="00302151">
        <w:rPr>
          <w:b/>
          <w:sz w:val="19"/>
          <w:szCs w:val="19"/>
        </w:rPr>
        <w:t>.</w:t>
      </w:r>
    </w:p>
    <w:p w14:paraId="38C7AA0F" w14:textId="77777777" w:rsidR="00575738" w:rsidRPr="00F310F4" w:rsidRDefault="00575738" w:rsidP="000B5FBE">
      <w:pPr>
        <w:pStyle w:val="21"/>
        <w:numPr>
          <w:ilvl w:val="1"/>
          <w:numId w:val="1"/>
        </w:numPr>
        <w:tabs>
          <w:tab w:val="clear" w:pos="720"/>
          <w:tab w:val="num" w:pos="567"/>
        </w:tabs>
        <w:snapToGrid/>
        <w:ind w:left="567" w:right="-8" w:hanging="567"/>
        <w:rPr>
          <w:sz w:val="19"/>
          <w:szCs w:val="19"/>
        </w:rPr>
      </w:pPr>
      <w:r w:rsidRPr="00F310F4">
        <w:rPr>
          <w:sz w:val="19"/>
          <w:szCs w:val="19"/>
        </w:rPr>
        <w:t>Скорочене найменування Товариства:</w:t>
      </w:r>
    </w:p>
    <w:p w14:paraId="5ED3CF4C" w14:textId="03BB5FEA" w:rsidR="00575738" w:rsidRPr="00F310F4" w:rsidRDefault="00575738" w:rsidP="00485A09">
      <w:pPr>
        <w:pStyle w:val="21"/>
        <w:numPr>
          <w:ilvl w:val="2"/>
          <w:numId w:val="1"/>
        </w:numPr>
        <w:tabs>
          <w:tab w:val="clear" w:pos="720"/>
          <w:tab w:val="num" w:pos="567"/>
        </w:tabs>
        <w:snapToGrid/>
        <w:ind w:right="-8"/>
        <w:rPr>
          <w:b/>
          <w:sz w:val="19"/>
          <w:szCs w:val="19"/>
        </w:rPr>
      </w:pPr>
      <w:r w:rsidRPr="00F310F4">
        <w:rPr>
          <w:sz w:val="19"/>
          <w:szCs w:val="19"/>
        </w:rPr>
        <w:t xml:space="preserve">Українською мовою – </w:t>
      </w:r>
      <w:r w:rsidRPr="00F310F4">
        <w:rPr>
          <w:b/>
          <w:sz w:val="19"/>
          <w:szCs w:val="19"/>
        </w:rPr>
        <w:t xml:space="preserve">ТОВ </w:t>
      </w:r>
      <w:r w:rsidR="00302151" w:rsidRPr="00302151">
        <w:rPr>
          <w:b/>
          <w:sz w:val="19"/>
          <w:szCs w:val="19"/>
        </w:rPr>
        <w:t>"</w:t>
      </w:r>
      <w:r w:rsidR="00B50A49" w:rsidRPr="00B50A49">
        <w:rPr>
          <w:b/>
          <w:sz w:val="19"/>
          <w:szCs w:val="19"/>
        </w:rPr>
        <w:t>АТМАКАЛІ</w:t>
      </w:r>
      <w:r w:rsidR="00302151" w:rsidRPr="00302151">
        <w:rPr>
          <w:b/>
          <w:sz w:val="19"/>
          <w:szCs w:val="19"/>
        </w:rPr>
        <w:t>"</w:t>
      </w:r>
      <w:r w:rsidRPr="00F310F4">
        <w:rPr>
          <w:b/>
          <w:sz w:val="19"/>
          <w:szCs w:val="19"/>
        </w:rPr>
        <w:t>.</w:t>
      </w:r>
    </w:p>
    <w:p w14:paraId="7EC48C3E" w14:textId="6BB02F25" w:rsidR="004C7238" w:rsidRPr="00F310F4" w:rsidRDefault="004C7238" w:rsidP="00261B77">
      <w:pPr>
        <w:pStyle w:val="21"/>
        <w:numPr>
          <w:ilvl w:val="2"/>
          <w:numId w:val="1"/>
        </w:numPr>
        <w:tabs>
          <w:tab w:val="clear" w:pos="720"/>
          <w:tab w:val="num" w:pos="567"/>
        </w:tabs>
        <w:snapToGrid/>
        <w:ind w:right="-8"/>
        <w:rPr>
          <w:sz w:val="19"/>
          <w:szCs w:val="19"/>
        </w:rPr>
      </w:pPr>
      <w:r w:rsidRPr="00F310F4">
        <w:rPr>
          <w:sz w:val="19"/>
          <w:szCs w:val="19"/>
        </w:rPr>
        <w:t xml:space="preserve">Англійською мовою – </w:t>
      </w:r>
      <w:r w:rsidR="00094FFD" w:rsidRPr="00094FFD">
        <w:rPr>
          <w:b/>
          <w:sz w:val="19"/>
          <w:szCs w:val="19"/>
          <w:shd w:val="clear" w:color="auto" w:fill="FFFFFF"/>
        </w:rPr>
        <w:t xml:space="preserve">LLC </w:t>
      </w:r>
      <w:r w:rsidR="00302151" w:rsidRPr="00302151">
        <w:rPr>
          <w:b/>
          <w:sz w:val="19"/>
          <w:szCs w:val="19"/>
          <w:shd w:val="clear" w:color="auto" w:fill="FFFFFF"/>
        </w:rPr>
        <w:t>"</w:t>
      </w:r>
      <w:r w:rsidR="00F11080" w:rsidRPr="00F11080">
        <w:rPr>
          <w:b/>
          <w:sz w:val="19"/>
          <w:szCs w:val="19"/>
          <w:shd w:val="clear" w:color="auto" w:fill="FFFFFF"/>
        </w:rPr>
        <w:t>ATMAKALI</w:t>
      </w:r>
      <w:r w:rsidR="00302151" w:rsidRPr="00302151">
        <w:rPr>
          <w:b/>
          <w:sz w:val="19"/>
          <w:szCs w:val="19"/>
          <w:shd w:val="clear" w:color="auto" w:fill="FFFFFF"/>
        </w:rPr>
        <w:t>"</w:t>
      </w:r>
      <w:r w:rsidRPr="00F310F4">
        <w:rPr>
          <w:b/>
          <w:sz w:val="19"/>
          <w:szCs w:val="19"/>
        </w:rPr>
        <w:t>.</w:t>
      </w:r>
    </w:p>
    <w:p w14:paraId="55452D78" w14:textId="77777777" w:rsidR="00861085" w:rsidRPr="008F1938" w:rsidRDefault="00861085" w:rsidP="00861085">
      <w:pPr>
        <w:pStyle w:val="21"/>
        <w:snapToGrid/>
        <w:spacing w:line="276" w:lineRule="auto"/>
        <w:ind w:left="0" w:right="-8"/>
        <w:rPr>
          <w:sz w:val="19"/>
          <w:szCs w:val="19"/>
        </w:rPr>
      </w:pPr>
    </w:p>
    <w:p w14:paraId="59EE33AD" w14:textId="77777777" w:rsidR="0010411C" w:rsidRPr="008F1938" w:rsidRDefault="0010411C" w:rsidP="0010411C">
      <w:pPr>
        <w:pStyle w:val="2"/>
        <w:keepLines/>
        <w:spacing w:line="276" w:lineRule="auto"/>
        <w:ind w:left="567" w:hanging="567"/>
        <w:rPr>
          <w:b w:val="0"/>
          <w:sz w:val="19"/>
          <w:szCs w:val="19"/>
        </w:rPr>
      </w:pPr>
      <w:r w:rsidRPr="008F1938">
        <w:rPr>
          <w:sz w:val="19"/>
          <w:szCs w:val="19"/>
        </w:rPr>
        <w:t>СТАТТЯ 2: МЕТА ДІЯЛЬНОСТІ ТОВАРИСТВА</w:t>
      </w:r>
    </w:p>
    <w:p w14:paraId="224160F2" w14:textId="77777777" w:rsidR="00C11558" w:rsidRPr="008F1938" w:rsidRDefault="0010411C" w:rsidP="001F4400">
      <w:pPr>
        <w:pStyle w:val="Style2"/>
        <w:widowControl/>
        <w:numPr>
          <w:ilvl w:val="1"/>
          <w:numId w:val="10"/>
        </w:numPr>
        <w:tabs>
          <w:tab w:val="left" w:pos="926"/>
        </w:tabs>
        <w:spacing w:line="240" w:lineRule="auto"/>
        <w:ind w:left="567" w:hanging="567"/>
        <w:jc w:val="both"/>
        <w:rPr>
          <w:rStyle w:val="FontStyle20"/>
          <w:sz w:val="19"/>
          <w:szCs w:val="19"/>
        </w:rPr>
      </w:pPr>
      <w:r w:rsidRPr="008F1938">
        <w:rPr>
          <w:rStyle w:val="FontStyle20"/>
          <w:sz w:val="19"/>
          <w:szCs w:val="19"/>
        </w:rPr>
        <w:t>Метою діяльності Товариства є одержання прибутку, задоволення суспільних потреб в його продукції (товарах), роботах, послугах та реалізація на підставі одержаного прибутку соціально-економічних інтересів учасників Товариства.</w:t>
      </w:r>
    </w:p>
    <w:p w14:paraId="4130E95F" w14:textId="77777777" w:rsidR="00C11558" w:rsidRPr="00C51894" w:rsidRDefault="00C11558" w:rsidP="001F4400">
      <w:pPr>
        <w:pStyle w:val="Style2"/>
        <w:widowControl/>
        <w:numPr>
          <w:ilvl w:val="1"/>
          <w:numId w:val="10"/>
        </w:numPr>
        <w:tabs>
          <w:tab w:val="left" w:pos="926"/>
        </w:tabs>
        <w:spacing w:line="240" w:lineRule="auto"/>
        <w:ind w:left="567" w:hanging="567"/>
        <w:jc w:val="both"/>
        <w:rPr>
          <w:sz w:val="19"/>
          <w:szCs w:val="19"/>
        </w:rPr>
      </w:pPr>
      <w:r w:rsidRPr="008F1938">
        <w:rPr>
          <w:sz w:val="19"/>
          <w:szCs w:val="19"/>
        </w:rPr>
        <w:t>Предметом діяльності Товариства є всі види діяльності, що не заборонені законом.</w:t>
      </w:r>
    </w:p>
    <w:p w14:paraId="0C75C9F7" w14:textId="77777777" w:rsidR="0010411C" w:rsidRPr="008F1938" w:rsidRDefault="0010411C" w:rsidP="001F4400">
      <w:pPr>
        <w:pStyle w:val="Style2"/>
        <w:widowControl/>
        <w:numPr>
          <w:ilvl w:val="1"/>
          <w:numId w:val="10"/>
        </w:numPr>
        <w:tabs>
          <w:tab w:val="left" w:pos="926"/>
        </w:tabs>
        <w:spacing w:line="240" w:lineRule="auto"/>
        <w:ind w:left="567" w:hanging="567"/>
        <w:jc w:val="both"/>
        <w:rPr>
          <w:rStyle w:val="FontStyle20"/>
          <w:sz w:val="19"/>
          <w:szCs w:val="19"/>
        </w:rPr>
      </w:pPr>
      <w:r w:rsidRPr="008F1938">
        <w:rPr>
          <w:rStyle w:val="FontStyle20"/>
          <w:sz w:val="19"/>
          <w:szCs w:val="19"/>
        </w:rPr>
        <w:t>Види діяльності, що потребують спеціального дозволу (ліцензії), здійснюються при наявності таких дозволів (ліцензій).</w:t>
      </w:r>
    </w:p>
    <w:p w14:paraId="1DD1C427" w14:textId="77777777" w:rsidR="0010411C" w:rsidRPr="008F1938" w:rsidRDefault="00803470" w:rsidP="001F4400">
      <w:pPr>
        <w:pStyle w:val="Style2"/>
        <w:widowControl/>
        <w:numPr>
          <w:ilvl w:val="1"/>
          <w:numId w:val="10"/>
        </w:numPr>
        <w:tabs>
          <w:tab w:val="left" w:pos="926"/>
        </w:tabs>
        <w:spacing w:line="240" w:lineRule="auto"/>
        <w:ind w:left="567" w:hanging="567"/>
        <w:jc w:val="both"/>
        <w:rPr>
          <w:rStyle w:val="FontStyle20"/>
          <w:sz w:val="19"/>
          <w:szCs w:val="19"/>
        </w:rPr>
      </w:pPr>
      <w:r w:rsidRPr="008F1938">
        <w:rPr>
          <w:rStyle w:val="FontStyle20"/>
          <w:sz w:val="19"/>
          <w:szCs w:val="19"/>
        </w:rPr>
        <w:t>З м</w:t>
      </w:r>
      <w:r w:rsidR="0010411C" w:rsidRPr="008F1938">
        <w:rPr>
          <w:rStyle w:val="FontStyle20"/>
          <w:sz w:val="19"/>
          <w:szCs w:val="19"/>
        </w:rPr>
        <w:t>етою забезпечення статутної діяльності Товариство взаємодіє з органами державної влади та управління здійснює разом з ними спільні заходи, а також співпрацює з іншими відомствами та господарствами в Україні та за кордоном.</w:t>
      </w:r>
    </w:p>
    <w:p w14:paraId="135EC138" w14:textId="77777777" w:rsidR="00861085" w:rsidRPr="008F1938" w:rsidRDefault="00861085" w:rsidP="00391517">
      <w:pPr>
        <w:pStyle w:val="21"/>
        <w:snapToGrid/>
        <w:spacing w:line="276" w:lineRule="auto"/>
        <w:ind w:left="0" w:right="-8"/>
        <w:rPr>
          <w:sz w:val="19"/>
          <w:szCs w:val="19"/>
        </w:rPr>
      </w:pPr>
    </w:p>
    <w:p w14:paraId="35274BE6" w14:textId="77777777" w:rsidR="00FA6B73" w:rsidRPr="008F1938" w:rsidRDefault="00FA6B73" w:rsidP="00861085">
      <w:pPr>
        <w:pStyle w:val="2"/>
        <w:keepLines/>
        <w:spacing w:line="276" w:lineRule="auto"/>
        <w:ind w:left="567" w:hanging="567"/>
        <w:rPr>
          <w:sz w:val="19"/>
          <w:szCs w:val="19"/>
        </w:rPr>
      </w:pPr>
      <w:r w:rsidRPr="008F1938">
        <w:rPr>
          <w:sz w:val="19"/>
          <w:szCs w:val="19"/>
        </w:rPr>
        <w:t>СТАТТЯ 3: ЮРИДИЧНИЙ СТАТУС ТОВАРИСТВА</w:t>
      </w:r>
    </w:p>
    <w:p w14:paraId="3F978621" w14:textId="77777777" w:rsidR="00FA6B73" w:rsidRPr="008F1938" w:rsidRDefault="00FA6B73" w:rsidP="001F4400">
      <w:pPr>
        <w:pStyle w:val="Style4"/>
        <w:widowControl/>
        <w:numPr>
          <w:ilvl w:val="1"/>
          <w:numId w:val="29"/>
        </w:numPr>
        <w:spacing w:line="240" w:lineRule="auto"/>
        <w:ind w:left="567" w:hanging="567"/>
        <w:rPr>
          <w:rStyle w:val="FontStyle20"/>
          <w:sz w:val="19"/>
          <w:szCs w:val="19"/>
        </w:rPr>
      </w:pPr>
      <w:r w:rsidRPr="008F1938">
        <w:rPr>
          <w:rStyle w:val="FontStyle20"/>
          <w:sz w:val="19"/>
          <w:szCs w:val="19"/>
        </w:rPr>
        <w:t>Товариство є юридичною особою за законодавством України, має самостійний баланс, поточний, валютний та інші рахунки в банківських установах, печатку та штампи зі своїм найменуванням, власний знак для товарів та послуг, іншу атрибутику юридичної особи і здійснює свою діяльність відповідно до законодавства України та цього статуту.</w:t>
      </w:r>
    </w:p>
    <w:p w14:paraId="33017615" w14:textId="77777777" w:rsidR="00FA6B73" w:rsidRPr="008F1938" w:rsidRDefault="00FA6B73" w:rsidP="001F4400">
      <w:pPr>
        <w:pStyle w:val="Style4"/>
        <w:widowControl/>
        <w:numPr>
          <w:ilvl w:val="1"/>
          <w:numId w:val="29"/>
        </w:numPr>
        <w:spacing w:line="240" w:lineRule="auto"/>
        <w:ind w:left="567" w:hanging="567"/>
        <w:rPr>
          <w:rStyle w:val="FontStyle20"/>
          <w:sz w:val="19"/>
          <w:szCs w:val="19"/>
        </w:rPr>
      </w:pPr>
      <w:r w:rsidRPr="008F1938">
        <w:rPr>
          <w:rStyle w:val="FontStyle20"/>
          <w:sz w:val="19"/>
          <w:szCs w:val="19"/>
        </w:rPr>
        <w:t xml:space="preserve">Товариство набуває права юридичної особи з моменту  його державної реєстрації. </w:t>
      </w:r>
    </w:p>
    <w:p w14:paraId="5A1BD227" w14:textId="77777777" w:rsidR="00FA6B73" w:rsidRPr="008F1938" w:rsidRDefault="00FA6B73" w:rsidP="001F4400">
      <w:pPr>
        <w:pStyle w:val="Style4"/>
        <w:widowControl/>
        <w:numPr>
          <w:ilvl w:val="1"/>
          <w:numId w:val="29"/>
        </w:numPr>
        <w:spacing w:line="240" w:lineRule="auto"/>
        <w:ind w:left="567" w:hanging="567"/>
        <w:rPr>
          <w:rStyle w:val="FontStyle18"/>
          <w:b w:val="0"/>
          <w:bCs w:val="0"/>
          <w:sz w:val="19"/>
          <w:szCs w:val="19"/>
        </w:rPr>
      </w:pPr>
      <w:r w:rsidRPr="008F1938">
        <w:rPr>
          <w:rStyle w:val="FontStyle20"/>
          <w:sz w:val="19"/>
          <w:szCs w:val="19"/>
        </w:rPr>
        <w:t xml:space="preserve">Товариство для досягнення мети своєї статутної діяльності має право від свого імені укладати угоди, орендувати майно (приміщення, обладнання та інше), набувати майнові та особисті немайнові права, нести обов'язки, бути позивачем і відповідачем у судах, в тому числі господарських і третейських </w:t>
      </w:r>
      <w:r w:rsidRPr="008F1938">
        <w:rPr>
          <w:rStyle w:val="FontStyle18"/>
          <w:b w:val="0"/>
          <w:sz w:val="19"/>
          <w:szCs w:val="19"/>
        </w:rPr>
        <w:t>судах</w:t>
      </w:r>
      <w:r w:rsidRPr="008F1938">
        <w:rPr>
          <w:rStyle w:val="FontStyle18"/>
          <w:sz w:val="19"/>
          <w:szCs w:val="19"/>
        </w:rPr>
        <w:t>.</w:t>
      </w:r>
    </w:p>
    <w:p w14:paraId="785A09CA" w14:textId="77777777" w:rsidR="00FA6B73" w:rsidRPr="008F1938" w:rsidRDefault="00FA6B73" w:rsidP="001F4400">
      <w:pPr>
        <w:pStyle w:val="Style4"/>
        <w:widowControl/>
        <w:numPr>
          <w:ilvl w:val="1"/>
          <w:numId w:val="29"/>
        </w:numPr>
        <w:spacing w:line="240" w:lineRule="auto"/>
        <w:ind w:left="567" w:hanging="567"/>
        <w:rPr>
          <w:rStyle w:val="FontStyle20"/>
          <w:sz w:val="19"/>
          <w:szCs w:val="19"/>
        </w:rPr>
      </w:pPr>
      <w:r w:rsidRPr="008F1938">
        <w:rPr>
          <w:rStyle w:val="FontStyle20"/>
          <w:sz w:val="19"/>
          <w:szCs w:val="19"/>
        </w:rPr>
        <w:t>Товариство у встановленому порядку приймає участь у зовнішньоекономічній діяльності.</w:t>
      </w:r>
    </w:p>
    <w:p w14:paraId="3136929B" w14:textId="77777777" w:rsidR="00FA6B73" w:rsidRPr="008F1938" w:rsidRDefault="00FA6B73" w:rsidP="001F4400">
      <w:pPr>
        <w:pStyle w:val="Style4"/>
        <w:widowControl/>
        <w:numPr>
          <w:ilvl w:val="1"/>
          <w:numId w:val="29"/>
        </w:numPr>
        <w:spacing w:line="240" w:lineRule="auto"/>
        <w:ind w:left="567" w:hanging="567"/>
        <w:rPr>
          <w:rStyle w:val="FontStyle20"/>
          <w:sz w:val="19"/>
          <w:szCs w:val="19"/>
        </w:rPr>
      </w:pPr>
      <w:r w:rsidRPr="008F1938">
        <w:rPr>
          <w:rStyle w:val="FontStyle20"/>
          <w:sz w:val="19"/>
          <w:szCs w:val="19"/>
        </w:rPr>
        <w:t>Товариство є власником належного йому майна. Товариство володіє, використовує та розпоряджається своїм майном відповідно до мети своєї діяльності та призначення майна.</w:t>
      </w:r>
    </w:p>
    <w:p w14:paraId="15A3007B" w14:textId="77777777" w:rsidR="00FA6B73" w:rsidRPr="008F1938" w:rsidRDefault="00FA6B73" w:rsidP="001F4400">
      <w:pPr>
        <w:pStyle w:val="Style4"/>
        <w:widowControl/>
        <w:numPr>
          <w:ilvl w:val="1"/>
          <w:numId w:val="29"/>
        </w:numPr>
        <w:spacing w:line="240" w:lineRule="auto"/>
        <w:ind w:left="567" w:hanging="567"/>
        <w:rPr>
          <w:rStyle w:val="FontStyle20"/>
          <w:sz w:val="19"/>
          <w:szCs w:val="19"/>
        </w:rPr>
      </w:pPr>
      <w:r w:rsidRPr="008F1938">
        <w:rPr>
          <w:rStyle w:val="FontStyle20"/>
          <w:sz w:val="19"/>
          <w:szCs w:val="19"/>
        </w:rPr>
        <w:t>Товариство має право створювати на території України та за її межами філії та представництва, а також дочірні підприємства відповідно до чинного законодавства України.</w:t>
      </w:r>
    </w:p>
    <w:p w14:paraId="29561CB1" w14:textId="77777777" w:rsidR="00FA6B73" w:rsidRPr="008F1938" w:rsidRDefault="00FA6B73" w:rsidP="001F4400">
      <w:pPr>
        <w:pStyle w:val="Style4"/>
        <w:widowControl/>
        <w:numPr>
          <w:ilvl w:val="1"/>
          <w:numId w:val="29"/>
        </w:numPr>
        <w:spacing w:line="240" w:lineRule="auto"/>
        <w:ind w:left="567" w:hanging="567"/>
        <w:rPr>
          <w:rStyle w:val="FontStyle20"/>
          <w:sz w:val="19"/>
          <w:szCs w:val="19"/>
        </w:rPr>
      </w:pPr>
      <w:r w:rsidRPr="008F1938">
        <w:rPr>
          <w:rStyle w:val="FontStyle20"/>
          <w:sz w:val="19"/>
          <w:szCs w:val="19"/>
        </w:rPr>
        <w:t>При виникненні в цьому статуті прогалин, які вимагають врегулювання, та (або) якщо відповідне положення законодавства відсутнє, чи є в недостатньому обсязі, учасники повинні прийти до узгодженого рішення шляхом переговорів.</w:t>
      </w:r>
    </w:p>
    <w:p w14:paraId="67977A01" w14:textId="77777777" w:rsidR="00FA6B73" w:rsidRPr="008F1938" w:rsidRDefault="00FA6B73" w:rsidP="00FA6B73">
      <w:pPr>
        <w:rPr>
          <w:sz w:val="19"/>
          <w:szCs w:val="19"/>
        </w:rPr>
      </w:pPr>
    </w:p>
    <w:p w14:paraId="3930720C" w14:textId="77777777" w:rsidR="00FA6B73" w:rsidRPr="008F1938" w:rsidRDefault="00FA6B73" w:rsidP="00FA6B73">
      <w:pPr>
        <w:pStyle w:val="Style1"/>
        <w:keepNext/>
        <w:keepLines/>
        <w:widowControl/>
        <w:spacing w:line="240" w:lineRule="auto"/>
        <w:rPr>
          <w:rStyle w:val="FontStyle18"/>
          <w:sz w:val="19"/>
          <w:szCs w:val="19"/>
        </w:rPr>
      </w:pPr>
      <w:r w:rsidRPr="008F1938">
        <w:rPr>
          <w:b/>
          <w:sz w:val="19"/>
          <w:szCs w:val="19"/>
        </w:rPr>
        <w:t>СТАТТЯ 4:</w:t>
      </w:r>
      <w:r w:rsidRPr="008F1938">
        <w:rPr>
          <w:sz w:val="19"/>
          <w:szCs w:val="19"/>
        </w:rPr>
        <w:t xml:space="preserve"> </w:t>
      </w:r>
      <w:r w:rsidRPr="008F1938">
        <w:rPr>
          <w:rStyle w:val="FontStyle18"/>
          <w:sz w:val="19"/>
          <w:szCs w:val="19"/>
        </w:rPr>
        <w:t>ЗОВНІШНЬОЕКОНОМІЧНА ДІЯЛЬНІСТЬ ТОВАРИСТВА</w:t>
      </w:r>
    </w:p>
    <w:p w14:paraId="12940F9A" w14:textId="77777777" w:rsidR="00FA6B73" w:rsidRPr="008F1938" w:rsidRDefault="00FA6B73" w:rsidP="001F4400">
      <w:pPr>
        <w:pStyle w:val="Style9"/>
        <w:widowControl/>
        <w:numPr>
          <w:ilvl w:val="1"/>
          <w:numId w:val="30"/>
        </w:numPr>
        <w:tabs>
          <w:tab w:val="left" w:pos="993"/>
        </w:tabs>
        <w:spacing w:line="240" w:lineRule="auto"/>
        <w:ind w:left="567" w:hanging="567"/>
        <w:rPr>
          <w:rStyle w:val="FontStyle20"/>
          <w:sz w:val="19"/>
          <w:szCs w:val="19"/>
        </w:rPr>
      </w:pPr>
      <w:r w:rsidRPr="008F1938">
        <w:rPr>
          <w:rStyle w:val="FontStyle20"/>
          <w:sz w:val="19"/>
          <w:szCs w:val="19"/>
        </w:rPr>
        <w:t>Товариство самостійно здійснює зовнішньоекономічну діяльність згідно з чинним законодавством та у напрямках, передбачених цим статутом.</w:t>
      </w:r>
    </w:p>
    <w:p w14:paraId="5527473C" w14:textId="77777777" w:rsidR="00FA6B73" w:rsidRPr="008F1938" w:rsidRDefault="00FA6B73" w:rsidP="001F4400">
      <w:pPr>
        <w:pStyle w:val="Style9"/>
        <w:widowControl/>
        <w:numPr>
          <w:ilvl w:val="1"/>
          <w:numId w:val="30"/>
        </w:numPr>
        <w:tabs>
          <w:tab w:val="left" w:pos="993"/>
        </w:tabs>
        <w:spacing w:line="240" w:lineRule="auto"/>
        <w:ind w:left="567" w:hanging="567"/>
        <w:rPr>
          <w:rStyle w:val="FontStyle20"/>
          <w:sz w:val="19"/>
          <w:szCs w:val="19"/>
        </w:rPr>
      </w:pPr>
      <w:r w:rsidRPr="008F1938">
        <w:rPr>
          <w:rStyle w:val="FontStyle20"/>
          <w:sz w:val="19"/>
          <w:szCs w:val="19"/>
        </w:rPr>
        <w:t>Порядок використання виручки Товариства в іноземній валюті визначається валютним законодавством України.</w:t>
      </w:r>
    </w:p>
    <w:p w14:paraId="5EE49CCA" w14:textId="77777777" w:rsidR="00FA6B73" w:rsidRPr="008F1938" w:rsidRDefault="00FA6B73" w:rsidP="001F4400">
      <w:pPr>
        <w:pStyle w:val="Style9"/>
        <w:widowControl/>
        <w:numPr>
          <w:ilvl w:val="1"/>
          <w:numId w:val="30"/>
        </w:numPr>
        <w:tabs>
          <w:tab w:val="left" w:pos="993"/>
        </w:tabs>
        <w:spacing w:line="240" w:lineRule="auto"/>
        <w:ind w:left="567" w:hanging="567"/>
        <w:rPr>
          <w:rStyle w:val="FontStyle20"/>
          <w:sz w:val="19"/>
          <w:szCs w:val="19"/>
        </w:rPr>
      </w:pPr>
      <w:r w:rsidRPr="008F1938">
        <w:rPr>
          <w:rStyle w:val="FontStyle20"/>
          <w:sz w:val="19"/>
          <w:szCs w:val="19"/>
        </w:rPr>
        <w:t>Товариство має право одержувати кредити від своїх зарубіжних партнерів. При цьому валюта зараховується на баланс Товариства і використовується ним самостійно.</w:t>
      </w:r>
    </w:p>
    <w:p w14:paraId="035FE2FA" w14:textId="77777777" w:rsidR="00FA6B73" w:rsidRPr="008F1938" w:rsidRDefault="00FA6B73" w:rsidP="001F4400">
      <w:pPr>
        <w:pStyle w:val="Style9"/>
        <w:widowControl/>
        <w:numPr>
          <w:ilvl w:val="1"/>
          <w:numId w:val="30"/>
        </w:numPr>
        <w:tabs>
          <w:tab w:val="left" w:pos="993"/>
        </w:tabs>
        <w:spacing w:line="240" w:lineRule="auto"/>
        <w:ind w:left="567" w:hanging="567"/>
        <w:rPr>
          <w:rStyle w:val="FontStyle20"/>
          <w:sz w:val="19"/>
          <w:szCs w:val="19"/>
        </w:rPr>
      </w:pPr>
      <w:r w:rsidRPr="008F1938">
        <w:rPr>
          <w:rStyle w:val="FontStyle20"/>
          <w:sz w:val="19"/>
          <w:szCs w:val="19"/>
        </w:rPr>
        <w:t>Товариство, здійснюючи зовнішньоекономічну діяльність, може відкривати за межами України свої представництва та виробничі підрозділи, утримання яких здійснюється за кошти Товариства.</w:t>
      </w:r>
    </w:p>
    <w:p w14:paraId="10935263" w14:textId="77777777" w:rsidR="00FA6B73" w:rsidRPr="008F1938" w:rsidRDefault="00FA6B73" w:rsidP="00861085">
      <w:pPr>
        <w:pStyle w:val="2"/>
        <w:spacing w:line="276" w:lineRule="auto"/>
        <w:ind w:left="567" w:hanging="567"/>
        <w:rPr>
          <w:sz w:val="19"/>
          <w:szCs w:val="19"/>
        </w:rPr>
      </w:pPr>
    </w:p>
    <w:p w14:paraId="7ECC50F7" w14:textId="77777777" w:rsidR="00FA6B73" w:rsidRPr="008F1938" w:rsidRDefault="00FA6B73" w:rsidP="00FA6B73">
      <w:pPr>
        <w:pStyle w:val="Style1"/>
        <w:keepNext/>
        <w:keepLines/>
        <w:widowControl/>
        <w:spacing w:line="240" w:lineRule="auto"/>
        <w:rPr>
          <w:rStyle w:val="FontStyle18"/>
          <w:sz w:val="19"/>
          <w:szCs w:val="19"/>
        </w:rPr>
      </w:pPr>
      <w:r w:rsidRPr="008F1938">
        <w:rPr>
          <w:b/>
          <w:sz w:val="19"/>
          <w:szCs w:val="19"/>
        </w:rPr>
        <w:t>СТАТТЯ 5:</w:t>
      </w:r>
      <w:r w:rsidRPr="008F1938">
        <w:rPr>
          <w:sz w:val="19"/>
          <w:szCs w:val="19"/>
        </w:rPr>
        <w:t xml:space="preserve"> </w:t>
      </w:r>
      <w:r w:rsidRPr="008F1938">
        <w:rPr>
          <w:rStyle w:val="FontStyle18"/>
          <w:sz w:val="19"/>
          <w:szCs w:val="19"/>
        </w:rPr>
        <w:t>МАЙНО, ФОНДИ ТОВАРИСТВА</w:t>
      </w:r>
    </w:p>
    <w:p w14:paraId="7F4B0BFD" w14:textId="77777777" w:rsidR="00FA6B73" w:rsidRPr="008F1938" w:rsidRDefault="00FA6B73" w:rsidP="001F4400">
      <w:pPr>
        <w:pStyle w:val="Style9"/>
        <w:widowControl/>
        <w:numPr>
          <w:ilvl w:val="1"/>
          <w:numId w:val="31"/>
        </w:numPr>
        <w:tabs>
          <w:tab w:val="left" w:pos="1099"/>
        </w:tabs>
        <w:spacing w:line="240" w:lineRule="auto"/>
        <w:ind w:left="567" w:hanging="567"/>
        <w:rPr>
          <w:rStyle w:val="FontStyle20"/>
          <w:sz w:val="19"/>
          <w:szCs w:val="19"/>
        </w:rPr>
      </w:pPr>
      <w:r w:rsidRPr="008F1938">
        <w:rPr>
          <w:rStyle w:val="FontStyle20"/>
          <w:sz w:val="19"/>
          <w:szCs w:val="19"/>
        </w:rPr>
        <w:t>Майно Товариства становлять основні та оборотні кошти, а також інші цінності, вартість яких відображається в самостійному балансі Товариства.</w:t>
      </w:r>
    </w:p>
    <w:p w14:paraId="7D17D747" w14:textId="77777777" w:rsidR="00FA6B73" w:rsidRPr="008F1938" w:rsidRDefault="00FA6B73" w:rsidP="001F4400">
      <w:pPr>
        <w:pStyle w:val="Style9"/>
        <w:widowControl/>
        <w:numPr>
          <w:ilvl w:val="1"/>
          <w:numId w:val="31"/>
        </w:numPr>
        <w:tabs>
          <w:tab w:val="left" w:pos="1099"/>
          <w:tab w:val="left" w:pos="1134"/>
        </w:tabs>
        <w:spacing w:line="240" w:lineRule="auto"/>
        <w:ind w:left="567" w:hanging="567"/>
        <w:rPr>
          <w:rStyle w:val="FontStyle19"/>
          <w:sz w:val="19"/>
          <w:szCs w:val="19"/>
        </w:rPr>
      </w:pPr>
      <w:r w:rsidRPr="008F1938">
        <w:rPr>
          <w:rStyle w:val="FontStyle20"/>
          <w:sz w:val="19"/>
          <w:szCs w:val="19"/>
        </w:rPr>
        <w:t xml:space="preserve">Ризик випадкової загибелі чи пошкодження майна, що є власністю Товариства, або передане йому в користування, несе Товариство, якщо інше не передбачено договором про передачу майна </w:t>
      </w:r>
      <w:r w:rsidRPr="008F1938">
        <w:rPr>
          <w:rStyle w:val="FontStyle19"/>
          <w:sz w:val="19"/>
          <w:szCs w:val="19"/>
        </w:rPr>
        <w:t>Товариству.</w:t>
      </w:r>
    </w:p>
    <w:p w14:paraId="16AAAE10" w14:textId="77777777" w:rsidR="00FA6B73" w:rsidRPr="008F1938" w:rsidRDefault="00FA6B73" w:rsidP="001F4400">
      <w:pPr>
        <w:pStyle w:val="Style9"/>
        <w:widowControl/>
        <w:numPr>
          <w:ilvl w:val="1"/>
          <w:numId w:val="31"/>
        </w:numPr>
        <w:tabs>
          <w:tab w:val="left" w:pos="1099"/>
          <w:tab w:val="left" w:pos="1134"/>
        </w:tabs>
        <w:spacing w:line="240" w:lineRule="auto"/>
        <w:ind w:left="567" w:hanging="567"/>
        <w:rPr>
          <w:rStyle w:val="FontStyle20"/>
          <w:b/>
          <w:bCs/>
          <w:spacing w:val="-10"/>
          <w:sz w:val="19"/>
          <w:szCs w:val="19"/>
        </w:rPr>
      </w:pPr>
      <w:r w:rsidRPr="008F1938">
        <w:rPr>
          <w:rStyle w:val="FontStyle20"/>
          <w:sz w:val="19"/>
          <w:szCs w:val="19"/>
        </w:rPr>
        <w:t>Товариство на підставі відповідного рішення Загальних зборів учасників може створювати наступні фонди:</w:t>
      </w:r>
    </w:p>
    <w:p w14:paraId="2CE46B9D" w14:textId="77777777" w:rsidR="00FA6B73" w:rsidRPr="008F1938" w:rsidRDefault="00FA6B73" w:rsidP="001F4400">
      <w:pPr>
        <w:pStyle w:val="Style9"/>
        <w:widowControl/>
        <w:numPr>
          <w:ilvl w:val="2"/>
          <w:numId w:val="31"/>
        </w:numPr>
        <w:tabs>
          <w:tab w:val="left" w:pos="1099"/>
          <w:tab w:val="left" w:pos="1134"/>
        </w:tabs>
        <w:spacing w:line="240" w:lineRule="auto"/>
        <w:ind w:left="993" w:hanging="426"/>
        <w:rPr>
          <w:rStyle w:val="FontStyle20"/>
          <w:sz w:val="19"/>
          <w:szCs w:val="19"/>
        </w:rPr>
      </w:pPr>
      <w:r w:rsidRPr="008F1938">
        <w:rPr>
          <w:rStyle w:val="FontStyle20"/>
          <w:sz w:val="19"/>
          <w:szCs w:val="19"/>
        </w:rPr>
        <w:t>Фонд розвитку;</w:t>
      </w:r>
    </w:p>
    <w:p w14:paraId="52012AAB" w14:textId="77777777" w:rsidR="00FA6B73" w:rsidRPr="008F1938" w:rsidRDefault="00FA6B73" w:rsidP="001F4400">
      <w:pPr>
        <w:pStyle w:val="Style9"/>
        <w:widowControl/>
        <w:numPr>
          <w:ilvl w:val="2"/>
          <w:numId w:val="31"/>
        </w:numPr>
        <w:tabs>
          <w:tab w:val="left" w:pos="1099"/>
          <w:tab w:val="left" w:pos="1134"/>
        </w:tabs>
        <w:spacing w:line="240" w:lineRule="auto"/>
        <w:ind w:left="993" w:hanging="426"/>
        <w:rPr>
          <w:rStyle w:val="FontStyle20"/>
          <w:sz w:val="19"/>
          <w:szCs w:val="19"/>
        </w:rPr>
      </w:pPr>
      <w:r w:rsidRPr="008F1938">
        <w:rPr>
          <w:rStyle w:val="FontStyle20"/>
          <w:sz w:val="19"/>
          <w:szCs w:val="19"/>
        </w:rPr>
        <w:t>Фонд оплати праці;</w:t>
      </w:r>
    </w:p>
    <w:p w14:paraId="11CECAA6" w14:textId="77777777" w:rsidR="00FA6B73" w:rsidRPr="008F1938" w:rsidRDefault="00FA6B73" w:rsidP="001F4400">
      <w:pPr>
        <w:pStyle w:val="Style9"/>
        <w:widowControl/>
        <w:numPr>
          <w:ilvl w:val="2"/>
          <w:numId w:val="31"/>
        </w:numPr>
        <w:tabs>
          <w:tab w:val="left" w:pos="1099"/>
          <w:tab w:val="left" w:pos="1134"/>
        </w:tabs>
        <w:spacing w:line="240" w:lineRule="auto"/>
        <w:ind w:left="993" w:hanging="426"/>
        <w:rPr>
          <w:rStyle w:val="FontStyle20"/>
          <w:sz w:val="19"/>
          <w:szCs w:val="19"/>
        </w:rPr>
      </w:pPr>
      <w:r w:rsidRPr="008F1938">
        <w:rPr>
          <w:rStyle w:val="FontStyle20"/>
          <w:sz w:val="19"/>
          <w:szCs w:val="19"/>
        </w:rPr>
        <w:t>Фонд матеріального заохочення;</w:t>
      </w:r>
    </w:p>
    <w:p w14:paraId="454104B1" w14:textId="77777777" w:rsidR="00FA6B73" w:rsidRPr="008F1938" w:rsidRDefault="00FA6B73" w:rsidP="001F4400">
      <w:pPr>
        <w:pStyle w:val="Style9"/>
        <w:widowControl/>
        <w:numPr>
          <w:ilvl w:val="2"/>
          <w:numId w:val="31"/>
        </w:numPr>
        <w:tabs>
          <w:tab w:val="left" w:pos="1099"/>
          <w:tab w:val="left" w:pos="1134"/>
        </w:tabs>
        <w:spacing w:line="240" w:lineRule="auto"/>
        <w:ind w:left="993" w:hanging="426"/>
        <w:rPr>
          <w:rStyle w:val="FontStyle20"/>
          <w:sz w:val="19"/>
          <w:szCs w:val="19"/>
        </w:rPr>
      </w:pPr>
      <w:r w:rsidRPr="008F1938">
        <w:rPr>
          <w:rStyle w:val="FontStyle20"/>
          <w:sz w:val="19"/>
          <w:szCs w:val="19"/>
        </w:rPr>
        <w:t>Фонд амортизаційних відрахувань для відновлення устаткування Товариства;</w:t>
      </w:r>
    </w:p>
    <w:p w14:paraId="6A5DD197" w14:textId="77777777" w:rsidR="00FA6B73" w:rsidRPr="008F1938" w:rsidRDefault="00FA6B73" w:rsidP="001F4400">
      <w:pPr>
        <w:pStyle w:val="Style9"/>
        <w:widowControl/>
        <w:numPr>
          <w:ilvl w:val="2"/>
          <w:numId w:val="31"/>
        </w:numPr>
        <w:tabs>
          <w:tab w:val="left" w:pos="1099"/>
          <w:tab w:val="left" w:pos="1134"/>
        </w:tabs>
        <w:spacing w:line="240" w:lineRule="auto"/>
        <w:ind w:left="993" w:hanging="426"/>
        <w:rPr>
          <w:rStyle w:val="FontStyle20"/>
          <w:sz w:val="19"/>
          <w:szCs w:val="19"/>
        </w:rPr>
      </w:pPr>
      <w:r w:rsidRPr="008F1938">
        <w:rPr>
          <w:rStyle w:val="FontStyle20"/>
          <w:sz w:val="19"/>
          <w:szCs w:val="19"/>
        </w:rPr>
        <w:t>Інші фонди, передбачені законодавством України.</w:t>
      </w:r>
    </w:p>
    <w:p w14:paraId="2C3E7F26" w14:textId="77777777" w:rsidR="00516AC7" w:rsidRPr="008F1938" w:rsidRDefault="00FA6B73" w:rsidP="001F4400">
      <w:pPr>
        <w:pStyle w:val="Style9"/>
        <w:widowControl/>
        <w:numPr>
          <w:ilvl w:val="1"/>
          <w:numId w:val="31"/>
        </w:numPr>
        <w:tabs>
          <w:tab w:val="left" w:pos="1099"/>
          <w:tab w:val="left" w:pos="1134"/>
        </w:tabs>
        <w:spacing w:line="240" w:lineRule="auto"/>
        <w:ind w:left="567" w:hanging="567"/>
        <w:rPr>
          <w:rStyle w:val="FontStyle20"/>
          <w:sz w:val="19"/>
          <w:szCs w:val="19"/>
        </w:rPr>
      </w:pPr>
      <w:r w:rsidRPr="008F1938">
        <w:rPr>
          <w:rStyle w:val="FontStyle20"/>
          <w:sz w:val="19"/>
          <w:szCs w:val="19"/>
        </w:rPr>
        <w:t>Призначення, розмір, джерела, порядок створення та порядок використання фондів Товариства визначається учасниками Товариства.</w:t>
      </w:r>
      <w:r w:rsidR="00516AC7" w:rsidRPr="008F1938">
        <w:rPr>
          <w:rStyle w:val="FontStyle20"/>
          <w:sz w:val="19"/>
          <w:szCs w:val="19"/>
        </w:rPr>
        <w:t xml:space="preserve"> </w:t>
      </w:r>
      <w:r w:rsidRPr="008F1938">
        <w:rPr>
          <w:rStyle w:val="FontStyle20"/>
          <w:sz w:val="19"/>
          <w:szCs w:val="19"/>
        </w:rPr>
        <w:t>Кошти фондів знаходяться у повному розпорядженні Товариства.</w:t>
      </w:r>
    </w:p>
    <w:p w14:paraId="74A0A0DB" w14:textId="77777777" w:rsidR="00FA6B73" w:rsidRPr="008F1938" w:rsidRDefault="00FA6B73" w:rsidP="00861085">
      <w:pPr>
        <w:pStyle w:val="2"/>
        <w:spacing w:line="276" w:lineRule="auto"/>
        <w:ind w:left="567" w:hanging="567"/>
        <w:rPr>
          <w:sz w:val="19"/>
          <w:szCs w:val="19"/>
        </w:rPr>
      </w:pPr>
    </w:p>
    <w:p w14:paraId="5147D969" w14:textId="77777777" w:rsidR="00861085" w:rsidRPr="008F1938" w:rsidRDefault="00516AC7" w:rsidP="00861085">
      <w:pPr>
        <w:pStyle w:val="2"/>
        <w:keepLines/>
        <w:spacing w:line="276" w:lineRule="auto"/>
        <w:ind w:left="567" w:hanging="567"/>
        <w:rPr>
          <w:b w:val="0"/>
          <w:sz w:val="19"/>
          <w:szCs w:val="19"/>
        </w:rPr>
      </w:pPr>
      <w:r w:rsidRPr="008F1938">
        <w:rPr>
          <w:sz w:val="19"/>
          <w:szCs w:val="19"/>
        </w:rPr>
        <w:t>СТАТТЯ 6</w:t>
      </w:r>
      <w:r w:rsidR="00861085" w:rsidRPr="008F1938">
        <w:rPr>
          <w:sz w:val="19"/>
          <w:szCs w:val="19"/>
        </w:rPr>
        <w:t>: ПОРЯДОК ВСТУПУ ДО ТОВАРИСТВА</w:t>
      </w:r>
    </w:p>
    <w:p w14:paraId="4C6C61B1" w14:textId="77777777" w:rsidR="00861085" w:rsidRPr="008F1938" w:rsidRDefault="00861085" w:rsidP="001F4400">
      <w:pPr>
        <w:pStyle w:val="a7"/>
        <w:numPr>
          <w:ilvl w:val="1"/>
          <w:numId w:val="12"/>
        </w:numPr>
        <w:ind w:left="567" w:hanging="567"/>
        <w:jc w:val="both"/>
        <w:rPr>
          <w:sz w:val="19"/>
          <w:szCs w:val="19"/>
        </w:rPr>
      </w:pPr>
      <w:r w:rsidRPr="008F1938">
        <w:rPr>
          <w:sz w:val="19"/>
          <w:szCs w:val="19"/>
        </w:rPr>
        <w:t>Вступ нових Учасників до Товариства можливий внаслідок:</w:t>
      </w:r>
    </w:p>
    <w:p w14:paraId="74ECA741" w14:textId="77777777" w:rsidR="00861085" w:rsidRPr="008F1938" w:rsidRDefault="00861085" w:rsidP="001F4400">
      <w:pPr>
        <w:pStyle w:val="a7"/>
        <w:numPr>
          <w:ilvl w:val="2"/>
          <w:numId w:val="12"/>
        </w:numPr>
        <w:ind w:left="567" w:hanging="567"/>
        <w:jc w:val="both"/>
        <w:rPr>
          <w:sz w:val="19"/>
          <w:szCs w:val="19"/>
        </w:rPr>
      </w:pPr>
      <w:r w:rsidRPr="008F1938">
        <w:rPr>
          <w:sz w:val="19"/>
          <w:szCs w:val="19"/>
        </w:rPr>
        <w:t>набуття права власності на частку особою в статутному капіталі Товариства;</w:t>
      </w:r>
    </w:p>
    <w:p w14:paraId="35D94E4B" w14:textId="77777777" w:rsidR="00861085" w:rsidRPr="008F1938" w:rsidRDefault="00861085" w:rsidP="001F4400">
      <w:pPr>
        <w:numPr>
          <w:ilvl w:val="2"/>
          <w:numId w:val="12"/>
        </w:numPr>
        <w:ind w:left="567" w:hanging="567"/>
        <w:jc w:val="both"/>
        <w:rPr>
          <w:sz w:val="19"/>
          <w:szCs w:val="19"/>
        </w:rPr>
      </w:pPr>
      <w:r w:rsidRPr="008F1938">
        <w:rPr>
          <w:sz w:val="19"/>
          <w:szCs w:val="19"/>
        </w:rPr>
        <w:t>спадкування частки Учасника іншою особою;</w:t>
      </w:r>
    </w:p>
    <w:p w14:paraId="6C9D5974" w14:textId="77777777" w:rsidR="00861085" w:rsidRPr="008F1938" w:rsidRDefault="00861085" w:rsidP="001F4400">
      <w:pPr>
        <w:numPr>
          <w:ilvl w:val="2"/>
          <w:numId w:val="12"/>
        </w:numPr>
        <w:ind w:left="567" w:hanging="567"/>
        <w:jc w:val="both"/>
        <w:rPr>
          <w:sz w:val="19"/>
          <w:szCs w:val="19"/>
        </w:rPr>
      </w:pPr>
      <w:r w:rsidRPr="008F1938">
        <w:rPr>
          <w:sz w:val="19"/>
          <w:szCs w:val="19"/>
        </w:rPr>
        <w:t>передання (відступлення) Учасником своєї частки іншій особі;</w:t>
      </w:r>
    </w:p>
    <w:p w14:paraId="6B7D988C" w14:textId="77777777" w:rsidR="00861085" w:rsidRPr="008F1938" w:rsidRDefault="00861085" w:rsidP="001F4400">
      <w:pPr>
        <w:numPr>
          <w:ilvl w:val="2"/>
          <w:numId w:val="12"/>
        </w:numPr>
        <w:ind w:left="567" w:hanging="567"/>
        <w:jc w:val="both"/>
        <w:rPr>
          <w:sz w:val="19"/>
          <w:szCs w:val="19"/>
        </w:rPr>
      </w:pPr>
      <w:r w:rsidRPr="008F1938">
        <w:rPr>
          <w:sz w:val="19"/>
          <w:szCs w:val="19"/>
        </w:rPr>
        <w:t>внесення вкладу до статутного капіталу Товариства;</w:t>
      </w:r>
    </w:p>
    <w:p w14:paraId="4C5211CB" w14:textId="77777777" w:rsidR="00861085" w:rsidRPr="008F1938" w:rsidRDefault="00861085" w:rsidP="001F4400">
      <w:pPr>
        <w:numPr>
          <w:ilvl w:val="1"/>
          <w:numId w:val="12"/>
        </w:numPr>
        <w:ind w:left="567" w:hanging="567"/>
        <w:jc w:val="both"/>
        <w:rPr>
          <w:sz w:val="19"/>
          <w:szCs w:val="19"/>
        </w:rPr>
      </w:pPr>
      <w:r w:rsidRPr="008F1938">
        <w:rPr>
          <w:sz w:val="19"/>
          <w:szCs w:val="19"/>
        </w:rPr>
        <w:t>Питання про вступ нових Учасників до Товариства вирішується Загальними зборами Учасників.</w:t>
      </w:r>
    </w:p>
    <w:p w14:paraId="038177FC" w14:textId="77777777" w:rsidR="00861085" w:rsidRPr="008F1938" w:rsidRDefault="00861085" w:rsidP="001F4400">
      <w:pPr>
        <w:numPr>
          <w:ilvl w:val="1"/>
          <w:numId w:val="12"/>
        </w:numPr>
        <w:ind w:left="567" w:hanging="567"/>
        <w:jc w:val="both"/>
        <w:rPr>
          <w:rStyle w:val="rvts0"/>
          <w:sz w:val="19"/>
          <w:szCs w:val="19"/>
        </w:rPr>
      </w:pPr>
      <w:r w:rsidRPr="008F1938">
        <w:rPr>
          <w:rStyle w:val="rvts0"/>
          <w:sz w:val="19"/>
          <w:szCs w:val="19"/>
        </w:rPr>
        <w:lastRenderedPageBreak/>
        <w:t>У разі смерті або припинення учасника товариства його частка переходить до його спадкоємця чи правонаступника без згоди учасників товариства.</w:t>
      </w:r>
    </w:p>
    <w:p w14:paraId="18E4ACDB" w14:textId="77777777" w:rsidR="00205228" w:rsidRPr="008F1938" w:rsidRDefault="00205228" w:rsidP="001F4400">
      <w:pPr>
        <w:numPr>
          <w:ilvl w:val="1"/>
          <w:numId w:val="12"/>
        </w:numPr>
        <w:ind w:left="567" w:hanging="567"/>
        <w:jc w:val="both"/>
        <w:rPr>
          <w:rStyle w:val="rvts0"/>
          <w:sz w:val="19"/>
          <w:szCs w:val="19"/>
        </w:rPr>
      </w:pPr>
      <w:r w:rsidRPr="008F1938">
        <w:rPr>
          <w:rStyle w:val="rvts0"/>
          <w:sz w:val="19"/>
          <w:szCs w:val="19"/>
        </w:rPr>
        <w:t>У разі смерті, оголошення судом безвісно відсутнім або померлим учасника - фізичної особи чи припинення учасника - юридичної особи, частка якого у статутному капіталі товариства становить менше 50 відсотків, та якщо протягом року з дня закінчення строку для прийняття спадщини, встановленого законодавством, спадкоємці (правонаступники) такого учасника не подали заяву про вступ до товариства відповідно до закону, товариство може виключити учасника з товариства. Таке рішення приймається без врахування голосів учасника, який виключається. Якщо частка такого учасника у статутному капіталі товариства становить 50 відсотків або більше, товариство може приймати рішення, пов’язані з ліквідацією товариства, без врахування голосів цього учасника.</w:t>
      </w:r>
    </w:p>
    <w:p w14:paraId="17C80AC7" w14:textId="77777777" w:rsidR="00861085" w:rsidRPr="008F1938" w:rsidRDefault="00861085" w:rsidP="00861085">
      <w:pPr>
        <w:ind w:left="567"/>
        <w:jc w:val="both"/>
        <w:rPr>
          <w:sz w:val="19"/>
          <w:szCs w:val="19"/>
        </w:rPr>
      </w:pPr>
    </w:p>
    <w:p w14:paraId="70523720" w14:textId="77777777" w:rsidR="00861085" w:rsidRPr="008F1938" w:rsidRDefault="00516AC7" w:rsidP="00861085">
      <w:pPr>
        <w:keepNext/>
        <w:keepLines/>
        <w:ind w:left="567" w:hanging="567"/>
        <w:jc w:val="center"/>
        <w:rPr>
          <w:b/>
          <w:sz w:val="19"/>
          <w:szCs w:val="19"/>
        </w:rPr>
      </w:pPr>
      <w:r w:rsidRPr="008F1938">
        <w:rPr>
          <w:b/>
          <w:sz w:val="19"/>
          <w:szCs w:val="19"/>
        </w:rPr>
        <w:t>СТАТТЯ 7</w:t>
      </w:r>
      <w:r w:rsidR="00861085" w:rsidRPr="008F1938">
        <w:rPr>
          <w:b/>
          <w:sz w:val="19"/>
          <w:szCs w:val="19"/>
        </w:rPr>
        <w:t>: ПОРЯДОК ВИХОДУ/ВИКЛЮЧЕННЯ УЧАСНИКА З ТОВАРИСТВА</w:t>
      </w:r>
    </w:p>
    <w:p w14:paraId="1D19C7BB" w14:textId="77777777" w:rsidR="00861085" w:rsidRPr="008F1938" w:rsidRDefault="00861085" w:rsidP="001F4400">
      <w:pPr>
        <w:pStyle w:val="a7"/>
        <w:numPr>
          <w:ilvl w:val="1"/>
          <w:numId w:val="13"/>
        </w:numPr>
        <w:ind w:left="567" w:hanging="567"/>
        <w:jc w:val="both"/>
        <w:rPr>
          <w:rStyle w:val="rvts0"/>
          <w:sz w:val="19"/>
          <w:szCs w:val="19"/>
        </w:rPr>
      </w:pPr>
      <w:r w:rsidRPr="008F1938">
        <w:rPr>
          <w:rStyle w:val="rvts0"/>
          <w:sz w:val="19"/>
          <w:szCs w:val="19"/>
        </w:rPr>
        <w:t>Учасник товариства, частка якого у статутному капіталі товариства становить менше 50 відсотків, може вийти з товариства у будь-який час без згоди інших учасників.</w:t>
      </w:r>
    </w:p>
    <w:p w14:paraId="01100337" w14:textId="77777777" w:rsidR="00861085" w:rsidRPr="008F1938" w:rsidRDefault="00861085" w:rsidP="001F4400">
      <w:pPr>
        <w:pStyle w:val="a7"/>
        <w:numPr>
          <w:ilvl w:val="1"/>
          <w:numId w:val="13"/>
        </w:numPr>
        <w:ind w:left="567" w:hanging="567"/>
        <w:jc w:val="both"/>
        <w:rPr>
          <w:rStyle w:val="rvts0"/>
          <w:sz w:val="19"/>
          <w:szCs w:val="19"/>
        </w:rPr>
      </w:pPr>
      <w:r w:rsidRPr="008F1938">
        <w:rPr>
          <w:rStyle w:val="rvts0"/>
          <w:sz w:val="19"/>
          <w:szCs w:val="19"/>
        </w:rPr>
        <w:t>Учасник товариства, частка якого у статутному капіталі товариства становить 50 або більше відсотків, може вийти з товариства за згодою інших учасників.</w:t>
      </w:r>
    </w:p>
    <w:p w14:paraId="5E5803E2" w14:textId="77777777" w:rsidR="00861085" w:rsidRPr="008F1938" w:rsidRDefault="00861085" w:rsidP="001F4400">
      <w:pPr>
        <w:numPr>
          <w:ilvl w:val="1"/>
          <w:numId w:val="13"/>
        </w:numPr>
        <w:tabs>
          <w:tab w:val="left" w:pos="567"/>
        </w:tabs>
        <w:ind w:left="567" w:hanging="567"/>
        <w:jc w:val="both"/>
        <w:rPr>
          <w:sz w:val="19"/>
          <w:szCs w:val="19"/>
        </w:rPr>
      </w:pPr>
      <w:r w:rsidRPr="008F1938">
        <w:rPr>
          <w:rStyle w:val="rvts0"/>
          <w:sz w:val="19"/>
          <w:szCs w:val="19"/>
        </w:rPr>
        <w:t>Рішення щодо надання згоди на вихід учасника з товариства може бути прийнято протягом одного місяця з дня подання учасником заяви.</w:t>
      </w:r>
    </w:p>
    <w:p w14:paraId="7199EA10"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Якщо для виходу учасника необхідна згода інших учасників товариства, він може вийти з товариства протягом одного місяця з дня надання такої згоди останнім учасником, якщо менший строк не визначений такою згодою.</w:t>
      </w:r>
    </w:p>
    <w:p w14:paraId="38B561DF"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Учасник вважається таким, що вийшов з товариства, з дня державної реєстрації його виходу. Вихід учасника з товариства, внаслідок якого у товаристві не залишиться жодного учасника, забороняється.</w:t>
      </w:r>
    </w:p>
    <w:p w14:paraId="21787DCF"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 xml:space="preserve">Не пізніше 30 днів з дня, коли товариство дізналося чи мало дізнатися про вихід учасника, воно зобов’язане повідомити такому колишньому учаснику вартість його частки, надати обґрунтований розрахунок та копії документів, необхідних для розрахунку. Вартість частки учасника визначається станом на день, що передував дню подання учасником відповідної заяви у порядку, передбаченому </w:t>
      </w:r>
      <w:hyperlink r:id="rId8" w:tgtFrame="_blank" w:history="1">
        <w:r w:rsidRPr="008F1938">
          <w:rPr>
            <w:rStyle w:val="a6"/>
            <w:sz w:val="19"/>
            <w:szCs w:val="19"/>
          </w:rPr>
          <w:t>Законом України</w:t>
        </w:r>
      </w:hyperlink>
      <w:r w:rsidRPr="008F1938">
        <w:rPr>
          <w:rStyle w:val="rvts0"/>
          <w:sz w:val="19"/>
          <w:szCs w:val="19"/>
        </w:rPr>
        <w:t xml:space="preserve"> "Про державну реєстрацію юридичних осіб, фізичних осіб - підприємців та громадських формувань".</w:t>
      </w:r>
    </w:p>
    <w:p w14:paraId="267F20DA"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Товариство зобов’язане протягом одного року з дня, коли воно дізналося чи мало дізнатися про вихід учасника, виплатити такому колишньому учаснику вартість його частки.</w:t>
      </w:r>
    </w:p>
    <w:p w14:paraId="761C1CF0"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 xml:space="preserve">Вартість частки учасника визначається виходячи з ринкової вартості сукупності всіх часток учасників товариства </w:t>
      </w:r>
      <w:proofErr w:type="spellStart"/>
      <w:r w:rsidRPr="008F1938">
        <w:rPr>
          <w:rStyle w:val="rvts0"/>
          <w:sz w:val="19"/>
          <w:szCs w:val="19"/>
        </w:rPr>
        <w:t>пропорційно</w:t>
      </w:r>
      <w:proofErr w:type="spellEnd"/>
      <w:r w:rsidRPr="008F1938">
        <w:rPr>
          <w:rStyle w:val="rvts0"/>
          <w:sz w:val="19"/>
          <w:szCs w:val="19"/>
        </w:rPr>
        <w:t xml:space="preserve"> до розміру частки такого учасника.</w:t>
      </w:r>
    </w:p>
    <w:p w14:paraId="2F8F29E9"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За погодженням учасника товариства, який вийшов, та товариства зобов’язання зі сплати грошових коштів може бути замінено зобов’язанням із передачі іншого майна.</w:t>
      </w:r>
    </w:p>
    <w:p w14:paraId="224799E7"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 xml:space="preserve">Товариство виплачує учаснику, який вийшов з товариства, вартість його частки або передає майно лише </w:t>
      </w:r>
      <w:proofErr w:type="spellStart"/>
      <w:r w:rsidRPr="008F1938">
        <w:rPr>
          <w:rStyle w:val="rvts0"/>
          <w:sz w:val="19"/>
          <w:szCs w:val="19"/>
        </w:rPr>
        <w:t>пропорційно</w:t>
      </w:r>
      <w:proofErr w:type="spellEnd"/>
      <w:r w:rsidRPr="008F1938">
        <w:rPr>
          <w:rStyle w:val="rvts0"/>
          <w:sz w:val="19"/>
          <w:szCs w:val="19"/>
        </w:rPr>
        <w:t xml:space="preserve"> до розміру оплаченої частини частки такого учасника.</w:t>
      </w:r>
    </w:p>
    <w:p w14:paraId="2FE7E69F"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Товариство зобов’язане надавати учаснику, який вийшов з товариства, доступ до документів фінансової звітності, інших документів, необхідних для визначення вартості його частки.</w:t>
      </w:r>
    </w:p>
    <w:p w14:paraId="6E8721F9"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Учасника може бути виключено зі складу учасників Товариства у разі прострочення внесення вкладу.</w:t>
      </w:r>
    </w:p>
    <w:p w14:paraId="512F40D9"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Якщо протягом року з дня закінчення строку для прийняття спадщини, встановленого законодавством, спадкоємці (правонаступники) такого учасника не подали заяву про вступ до товариства відповідно до закону, товариство може виключити учасника з товариства. Таке рішення приймається без врахування голосів учасника, який виключається. Якщо частка такого учасника у статутному капіталі товариства становить 50 відсотків або більше, товариство може приймати рішення, пов’язані з ліквідацією товариства, без врахування голосів цього учасника.</w:t>
      </w:r>
    </w:p>
    <w:p w14:paraId="1CD7942F" w14:textId="77777777" w:rsidR="00861085" w:rsidRPr="008F1938" w:rsidRDefault="007506E3" w:rsidP="001F4400">
      <w:pPr>
        <w:numPr>
          <w:ilvl w:val="1"/>
          <w:numId w:val="13"/>
        </w:numPr>
        <w:tabs>
          <w:tab w:val="left" w:pos="567"/>
        </w:tabs>
        <w:ind w:left="567" w:hanging="567"/>
        <w:jc w:val="both"/>
        <w:rPr>
          <w:rStyle w:val="rvts0"/>
          <w:sz w:val="19"/>
          <w:szCs w:val="19"/>
        </w:rPr>
      </w:pPr>
      <w:r w:rsidRPr="008F1938">
        <w:rPr>
          <w:rStyle w:val="rvts0"/>
          <w:sz w:val="19"/>
          <w:szCs w:val="19"/>
        </w:rPr>
        <w:t>Положення частин 7.8-7</w:t>
      </w:r>
      <w:r w:rsidR="00861085" w:rsidRPr="008F1938">
        <w:rPr>
          <w:rStyle w:val="rvts0"/>
          <w:sz w:val="19"/>
          <w:szCs w:val="19"/>
        </w:rPr>
        <w:t>.11 цієї статті застосовуються також до відносин щодо наслідків прийняття загальними зборами учасників рішення про виключення учасника з товариства. Не пізніше 30 днів з дня прийняття загальними зборами учасників такого рішення товариство зобов’язане повідомити колишньому учаснику (його спадкоємцю, правонаступнику) вартість його частки. Вартість частки визначається станом на день, що передував дню прийняття загальними зборами учасників рішення про виключення учасника з товариства.</w:t>
      </w:r>
    </w:p>
    <w:p w14:paraId="155C9044"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Правила цієї статті застосовуються також до відносин щодо виходу з товариства спадкоємця чи правонаступника учасника.</w:t>
      </w:r>
    </w:p>
    <w:p w14:paraId="1B17353B" w14:textId="77777777" w:rsidR="00861085" w:rsidRPr="008F1938" w:rsidRDefault="00861085" w:rsidP="001F4400">
      <w:pPr>
        <w:numPr>
          <w:ilvl w:val="1"/>
          <w:numId w:val="13"/>
        </w:numPr>
        <w:tabs>
          <w:tab w:val="left" w:pos="567"/>
        </w:tabs>
        <w:ind w:left="567" w:hanging="567"/>
        <w:jc w:val="both"/>
        <w:rPr>
          <w:sz w:val="19"/>
          <w:szCs w:val="19"/>
        </w:rPr>
      </w:pPr>
      <w:r w:rsidRPr="008F1938">
        <w:rPr>
          <w:sz w:val="19"/>
          <w:szCs w:val="19"/>
        </w:rPr>
        <w:t>Спори, що виникають у зв’язку з виходом/виключенням Учасника із Товариства, у тому числі спори щодо порядку визначення частки у статутному капіталі, її розміру і строків виплати, вирішуються в судовому порядку.</w:t>
      </w:r>
    </w:p>
    <w:p w14:paraId="6461D892" w14:textId="77777777" w:rsidR="00861085" w:rsidRPr="008F1938" w:rsidRDefault="00861085" w:rsidP="00861085">
      <w:pPr>
        <w:tabs>
          <w:tab w:val="left" w:pos="567"/>
        </w:tabs>
        <w:ind w:left="567"/>
        <w:jc w:val="both"/>
        <w:rPr>
          <w:sz w:val="19"/>
          <w:szCs w:val="19"/>
        </w:rPr>
      </w:pPr>
    </w:p>
    <w:p w14:paraId="18BE4577" w14:textId="77777777" w:rsidR="00861085" w:rsidRPr="008F1938" w:rsidRDefault="00516AC7" w:rsidP="00861085">
      <w:pPr>
        <w:keepNext/>
        <w:keepLines/>
        <w:ind w:left="567" w:hanging="567"/>
        <w:jc w:val="center"/>
        <w:rPr>
          <w:b/>
          <w:sz w:val="19"/>
          <w:szCs w:val="19"/>
        </w:rPr>
      </w:pPr>
      <w:r w:rsidRPr="008F1938">
        <w:rPr>
          <w:b/>
          <w:sz w:val="19"/>
          <w:szCs w:val="19"/>
        </w:rPr>
        <w:t>СТАТТЯ 8</w:t>
      </w:r>
      <w:r w:rsidR="00861085" w:rsidRPr="008F1938">
        <w:rPr>
          <w:b/>
          <w:sz w:val="19"/>
          <w:szCs w:val="19"/>
        </w:rPr>
        <w:t>:УПРАВЛІННЯ ТОВАРИСТВОМ</w:t>
      </w:r>
    </w:p>
    <w:p w14:paraId="567B9356" w14:textId="77777777" w:rsidR="00861085" w:rsidRPr="008F1938" w:rsidRDefault="00861085" w:rsidP="001F4400">
      <w:pPr>
        <w:pStyle w:val="a7"/>
        <w:numPr>
          <w:ilvl w:val="1"/>
          <w:numId w:val="14"/>
        </w:numPr>
        <w:ind w:left="567" w:hanging="567"/>
        <w:jc w:val="both"/>
        <w:rPr>
          <w:sz w:val="19"/>
          <w:szCs w:val="19"/>
        </w:rPr>
      </w:pPr>
      <w:r w:rsidRPr="008F1938">
        <w:rPr>
          <w:rStyle w:val="rvts0"/>
          <w:sz w:val="19"/>
          <w:szCs w:val="19"/>
        </w:rPr>
        <w:t>Органами товариства є загальні збори учасників та виконавчий орган</w:t>
      </w:r>
      <w:r w:rsidRPr="008F1938">
        <w:rPr>
          <w:sz w:val="19"/>
          <w:szCs w:val="19"/>
        </w:rPr>
        <w:t>.</w:t>
      </w:r>
    </w:p>
    <w:p w14:paraId="5DD0316B" w14:textId="77777777" w:rsidR="00861085" w:rsidRPr="008F1938" w:rsidRDefault="00861085" w:rsidP="001F4400">
      <w:pPr>
        <w:pStyle w:val="a7"/>
        <w:numPr>
          <w:ilvl w:val="1"/>
          <w:numId w:val="14"/>
        </w:numPr>
        <w:ind w:left="567" w:hanging="567"/>
        <w:jc w:val="both"/>
        <w:rPr>
          <w:sz w:val="19"/>
          <w:szCs w:val="19"/>
        </w:rPr>
      </w:pPr>
      <w:r w:rsidRPr="008F1938">
        <w:rPr>
          <w:sz w:val="19"/>
          <w:szCs w:val="19"/>
        </w:rPr>
        <w:t>Загальні збори Учасників є вищим органом Товариства, до компетенції якого можуть бути віднесені будь-які повноваження з числа закріплених за виконавчим органом Товариства.</w:t>
      </w:r>
    </w:p>
    <w:p w14:paraId="1704B449" w14:textId="77777777" w:rsidR="00861085" w:rsidRPr="008F1938" w:rsidRDefault="00861085" w:rsidP="001F4400">
      <w:pPr>
        <w:numPr>
          <w:ilvl w:val="1"/>
          <w:numId w:val="14"/>
        </w:numPr>
        <w:ind w:left="567" w:hanging="567"/>
        <w:jc w:val="both"/>
        <w:rPr>
          <w:sz w:val="19"/>
          <w:szCs w:val="19"/>
        </w:rPr>
      </w:pPr>
      <w:r w:rsidRPr="008F1938">
        <w:rPr>
          <w:sz w:val="19"/>
          <w:szCs w:val="19"/>
        </w:rPr>
        <w:t>Виконавчим органом Товариства є Директор.</w:t>
      </w:r>
    </w:p>
    <w:p w14:paraId="2A8502E7" w14:textId="77777777" w:rsidR="00861085" w:rsidRPr="008F1938" w:rsidRDefault="00861085" w:rsidP="00861085">
      <w:pPr>
        <w:ind w:left="567"/>
        <w:jc w:val="both"/>
        <w:rPr>
          <w:sz w:val="19"/>
          <w:szCs w:val="19"/>
        </w:rPr>
      </w:pPr>
    </w:p>
    <w:p w14:paraId="4BCD1C1A" w14:textId="77777777" w:rsidR="00861085" w:rsidRPr="008F1938" w:rsidRDefault="00516AC7" w:rsidP="00861085">
      <w:pPr>
        <w:pStyle w:val="2"/>
        <w:keepLines/>
        <w:ind w:left="567" w:hanging="567"/>
        <w:rPr>
          <w:sz w:val="19"/>
          <w:szCs w:val="19"/>
          <w:lang w:val="ru-RU"/>
        </w:rPr>
      </w:pPr>
      <w:r w:rsidRPr="008F1938">
        <w:rPr>
          <w:sz w:val="19"/>
          <w:szCs w:val="19"/>
        </w:rPr>
        <w:t>СТАТТЯ 9</w:t>
      </w:r>
      <w:r w:rsidR="00861085" w:rsidRPr="008F1938">
        <w:rPr>
          <w:sz w:val="19"/>
          <w:szCs w:val="19"/>
        </w:rPr>
        <w:t>: ЗАГАЛЬНІ ЗБОРИ УЧАСНИКІВ</w:t>
      </w:r>
    </w:p>
    <w:p w14:paraId="16BBF687" w14:textId="77777777" w:rsidR="00861085" w:rsidRPr="008F1938" w:rsidRDefault="00861085" w:rsidP="001F4400">
      <w:pPr>
        <w:pStyle w:val="2"/>
        <w:numPr>
          <w:ilvl w:val="1"/>
          <w:numId w:val="15"/>
        </w:numPr>
        <w:ind w:left="567" w:hanging="567"/>
        <w:jc w:val="both"/>
        <w:rPr>
          <w:rStyle w:val="rvts0"/>
          <w:b w:val="0"/>
          <w:sz w:val="19"/>
          <w:szCs w:val="19"/>
        </w:rPr>
      </w:pPr>
      <w:r w:rsidRPr="008F1938">
        <w:rPr>
          <w:rStyle w:val="rvts0"/>
          <w:b w:val="0"/>
          <w:sz w:val="19"/>
          <w:szCs w:val="19"/>
        </w:rPr>
        <w:t>Кожен учасник товариства має право бути присутнім на загальних зборах учасників, брати участь в обговоренні питань порядку денного і голосувати з питань порядку денного загальних зборів учасників.</w:t>
      </w:r>
    </w:p>
    <w:p w14:paraId="43ED4DCB" w14:textId="77777777" w:rsidR="00861085" w:rsidRPr="008F1938" w:rsidRDefault="00861085" w:rsidP="001F4400">
      <w:pPr>
        <w:pStyle w:val="a7"/>
        <w:numPr>
          <w:ilvl w:val="1"/>
          <w:numId w:val="15"/>
        </w:numPr>
        <w:ind w:left="567" w:hanging="567"/>
        <w:jc w:val="both"/>
        <w:rPr>
          <w:rStyle w:val="rvts0"/>
          <w:sz w:val="19"/>
          <w:szCs w:val="19"/>
        </w:rPr>
      </w:pPr>
      <w:r w:rsidRPr="008F1938">
        <w:rPr>
          <w:rStyle w:val="rvts0"/>
          <w:sz w:val="19"/>
          <w:szCs w:val="19"/>
        </w:rPr>
        <w:t>Кожен учасник товариства на загальних зборах учасників має кількість голосів, пропорційну до розміру його частки у статутному капіталі товариства</w:t>
      </w:r>
      <w:r w:rsidR="005A3B8D" w:rsidRPr="008F1938">
        <w:rPr>
          <w:rStyle w:val="rvts0"/>
          <w:sz w:val="19"/>
          <w:szCs w:val="19"/>
        </w:rPr>
        <w:t>.</w:t>
      </w:r>
    </w:p>
    <w:p w14:paraId="01CE39CB" w14:textId="77777777" w:rsidR="00861085" w:rsidRPr="008F1938" w:rsidRDefault="00861085" w:rsidP="001F4400">
      <w:pPr>
        <w:numPr>
          <w:ilvl w:val="1"/>
          <w:numId w:val="15"/>
        </w:numPr>
        <w:ind w:left="567" w:hanging="567"/>
        <w:jc w:val="both"/>
        <w:rPr>
          <w:rStyle w:val="rvts0"/>
          <w:sz w:val="19"/>
          <w:szCs w:val="19"/>
        </w:rPr>
      </w:pPr>
      <w:r w:rsidRPr="008F1938">
        <w:rPr>
          <w:rStyle w:val="rvts0"/>
          <w:sz w:val="19"/>
          <w:szCs w:val="19"/>
        </w:rPr>
        <w:t>До компетенції загальних зборів учасників належать:</w:t>
      </w:r>
    </w:p>
    <w:p w14:paraId="5F8BDA70"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визначення основних напрямів діяльності товариства;</w:t>
      </w:r>
    </w:p>
    <w:p w14:paraId="1347F5A6"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внесення змін до статуту товариства, прийняття рішення про здійснення діяльності товариством на підставі модельного статуту;</w:t>
      </w:r>
      <w:r w:rsidRPr="008F1938">
        <w:rPr>
          <w:rStyle w:val="rvts0"/>
          <w:sz w:val="19"/>
          <w:szCs w:val="19"/>
        </w:rPr>
        <w:tab/>
      </w:r>
    </w:p>
    <w:p w14:paraId="4AA7AE8E"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зміна розміру статутного капіталу товариства;</w:t>
      </w:r>
    </w:p>
    <w:p w14:paraId="1DE061D8" w14:textId="77777777" w:rsidR="00CD19FA" w:rsidRPr="008F1938" w:rsidRDefault="00861085" w:rsidP="001F4400">
      <w:pPr>
        <w:numPr>
          <w:ilvl w:val="0"/>
          <w:numId w:val="2"/>
        </w:numPr>
        <w:ind w:left="567" w:hanging="567"/>
        <w:jc w:val="both"/>
        <w:rPr>
          <w:rStyle w:val="rvts0"/>
          <w:sz w:val="19"/>
          <w:szCs w:val="19"/>
        </w:rPr>
      </w:pPr>
      <w:r w:rsidRPr="008F1938">
        <w:rPr>
          <w:rStyle w:val="rvts0"/>
          <w:sz w:val="19"/>
          <w:szCs w:val="19"/>
        </w:rPr>
        <w:t>затвердження грошової оцінки негрошового вкладу учасника;</w:t>
      </w:r>
    </w:p>
    <w:p w14:paraId="4416504B"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lastRenderedPageBreak/>
        <w:t>перерозподіл часток між учасниками товариства у випадках, передбачених Законом</w:t>
      </w:r>
      <w:r w:rsidR="00CD19FA" w:rsidRPr="008F1938">
        <w:rPr>
          <w:rStyle w:val="rvts0"/>
          <w:sz w:val="19"/>
          <w:szCs w:val="19"/>
        </w:rPr>
        <w:t xml:space="preserve"> України</w:t>
      </w:r>
      <w:r w:rsidR="00CD19FA" w:rsidRPr="008F1938">
        <w:rPr>
          <w:sz w:val="19"/>
          <w:szCs w:val="19"/>
        </w:rPr>
        <w:t xml:space="preserve"> "</w:t>
      </w:r>
      <w:r w:rsidR="00CD19FA" w:rsidRPr="008F1938">
        <w:rPr>
          <w:rStyle w:val="rvts0"/>
          <w:sz w:val="19"/>
          <w:szCs w:val="19"/>
        </w:rPr>
        <w:t>Про товариства з обмеженою та додатковою відповідальністю"</w:t>
      </w:r>
      <w:r w:rsidRPr="008F1938">
        <w:rPr>
          <w:rStyle w:val="rvts0"/>
          <w:sz w:val="19"/>
          <w:szCs w:val="19"/>
        </w:rPr>
        <w:t>;</w:t>
      </w:r>
    </w:p>
    <w:p w14:paraId="27132943"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обрання виконавчого органу товариства або членів колегіального виконавчого органу (всіх чи окремо одного або декількох з них), встановлення розміру винагороди членам виконавчого органу товариства;</w:t>
      </w:r>
    </w:p>
    <w:p w14:paraId="2522A4EA"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визначення форм контролю та нагляду за діяльністю виконавчого органу товариства;</w:t>
      </w:r>
    </w:p>
    <w:p w14:paraId="3D1D79FA"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створення інших органів товариства, визначення порядку їх діяльності;</w:t>
      </w:r>
    </w:p>
    <w:p w14:paraId="2EDD44E9"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прийняття рішення про придбання товариством частки (частини частки) учасника;</w:t>
      </w:r>
    </w:p>
    <w:p w14:paraId="79A9775B"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затвердження результатів діяльності товариства за рік або інший період;</w:t>
      </w:r>
    </w:p>
    <w:p w14:paraId="7554E0A8"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розподіл чистого прибутку товариства, прийняття рішення про виплату дивідендів;</w:t>
      </w:r>
    </w:p>
    <w:p w14:paraId="543B7DF3"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прийняття рішень про виділ, злиття, поділ, приєднання, ліквідацію та перетворення товариства, обрання комісії з припинення (ліквідаційної комісії), затвердження порядку припинення товариства, порядку розподілу між учасниками товариства у разі його ліквідації майна, що залишилося після задоволення вимог кредиторів, затвердження ліквідаційного балансу товариства;</w:t>
      </w:r>
    </w:p>
    <w:p w14:paraId="095BA2EE" w14:textId="77777777" w:rsidR="002B4885" w:rsidRPr="008F1938" w:rsidRDefault="002B4885" w:rsidP="001F4400">
      <w:pPr>
        <w:numPr>
          <w:ilvl w:val="0"/>
          <w:numId w:val="2"/>
        </w:numPr>
        <w:ind w:left="567" w:hanging="567"/>
        <w:jc w:val="both"/>
        <w:rPr>
          <w:rStyle w:val="rvts0"/>
          <w:sz w:val="19"/>
          <w:szCs w:val="19"/>
        </w:rPr>
      </w:pPr>
      <w:r w:rsidRPr="008F1938">
        <w:rPr>
          <w:rStyle w:val="rvts0"/>
          <w:sz w:val="19"/>
          <w:szCs w:val="19"/>
        </w:rPr>
        <w:t>прийняття рішення щодо обліку або припинення обліку часток товариства в обліковій системі часток</w:t>
      </w:r>
      <w:r w:rsidRPr="008F1938">
        <w:rPr>
          <w:rStyle w:val="rvts0"/>
          <w:sz w:val="19"/>
          <w:szCs w:val="19"/>
          <w:lang w:val="ru-RU"/>
        </w:rPr>
        <w:t>;</w:t>
      </w:r>
    </w:p>
    <w:p w14:paraId="1B863B29"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 xml:space="preserve">прийняття інших рішень, віднесених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 xml:space="preserve">Про товариства з обмеженою та додатковою відповідальністю" </w:t>
      </w:r>
      <w:r w:rsidRPr="008F1938">
        <w:rPr>
          <w:rStyle w:val="rvts0"/>
          <w:sz w:val="19"/>
          <w:szCs w:val="19"/>
        </w:rPr>
        <w:t>та Статутом до компетенції загальних зборів учасників.</w:t>
      </w:r>
    </w:p>
    <w:p w14:paraId="07985E4D" w14:textId="77777777" w:rsidR="00861085" w:rsidRPr="008F1938" w:rsidRDefault="00861085" w:rsidP="001F4400">
      <w:pPr>
        <w:numPr>
          <w:ilvl w:val="1"/>
          <w:numId w:val="15"/>
        </w:numPr>
        <w:ind w:left="567" w:hanging="567"/>
        <w:jc w:val="both"/>
        <w:rPr>
          <w:rStyle w:val="rvts0"/>
          <w:b/>
          <w:sz w:val="19"/>
          <w:szCs w:val="19"/>
        </w:rPr>
      </w:pPr>
      <w:r w:rsidRPr="008F1938">
        <w:rPr>
          <w:rStyle w:val="rvts0"/>
          <w:b/>
          <w:sz w:val="19"/>
          <w:szCs w:val="19"/>
        </w:rPr>
        <w:t>Скликання загальних зборів учасників</w:t>
      </w:r>
    </w:p>
    <w:p w14:paraId="7B66719B"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Загальні збори учасників скликаються у випадках, передбачених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 xml:space="preserve">Про товариства з обмеженою та додатковою відповідальністю", </w:t>
      </w:r>
      <w:r w:rsidRPr="008F1938">
        <w:rPr>
          <w:rStyle w:val="rvts0"/>
          <w:sz w:val="19"/>
          <w:szCs w:val="19"/>
        </w:rPr>
        <w:t>або статутом товариства, а також:</w:t>
      </w:r>
    </w:p>
    <w:p w14:paraId="24214C02" w14:textId="77777777" w:rsidR="00861085" w:rsidRPr="008F1938" w:rsidRDefault="00861085" w:rsidP="001F4400">
      <w:pPr>
        <w:numPr>
          <w:ilvl w:val="0"/>
          <w:numId w:val="3"/>
        </w:numPr>
        <w:ind w:left="567" w:hanging="567"/>
        <w:jc w:val="both"/>
        <w:rPr>
          <w:rStyle w:val="rvts0"/>
          <w:sz w:val="19"/>
          <w:szCs w:val="19"/>
        </w:rPr>
      </w:pPr>
      <w:r w:rsidRPr="008F1938">
        <w:rPr>
          <w:rStyle w:val="rvts0"/>
          <w:sz w:val="19"/>
          <w:szCs w:val="19"/>
        </w:rPr>
        <w:t>з ініціативи виконавчого органу товариства;</w:t>
      </w:r>
    </w:p>
    <w:p w14:paraId="2C6DB694" w14:textId="77777777" w:rsidR="00861085" w:rsidRPr="008F1938" w:rsidRDefault="00861085" w:rsidP="001F4400">
      <w:pPr>
        <w:numPr>
          <w:ilvl w:val="0"/>
          <w:numId w:val="3"/>
        </w:numPr>
        <w:ind w:left="567" w:hanging="567"/>
        <w:jc w:val="both"/>
        <w:rPr>
          <w:rStyle w:val="rvts0"/>
          <w:sz w:val="19"/>
          <w:szCs w:val="19"/>
        </w:rPr>
      </w:pPr>
      <w:r w:rsidRPr="008F1938">
        <w:rPr>
          <w:rStyle w:val="rvts0"/>
          <w:sz w:val="19"/>
          <w:szCs w:val="19"/>
        </w:rPr>
        <w:t>на вимогу учасника або учасників товариства, які на день подання вимоги в сукупності володіють 10 або більше відсотками статутного капіталу товариства.</w:t>
      </w:r>
    </w:p>
    <w:p w14:paraId="08021B0B"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Річні загальні збори учасників скликаються протягом шести місяців наступного за звітним року, якщо інше не встановлено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Про товариства з обмеженою та додатковою відповідальністю"</w:t>
      </w:r>
      <w:r w:rsidRPr="008F1938">
        <w:rPr>
          <w:rStyle w:val="rvts0"/>
          <w:sz w:val="19"/>
          <w:szCs w:val="19"/>
        </w:rPr>
        <w:t>. До порядку денного річних загальних зборів учасників обов’язково вносяться питання про розподіл чистого прибутку товариства, про виплату дивідендів та їх розмір.</w:t>
      </w:r>
    </w:p>
    <w:p w14:paraId="53D42F37"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Якщо вартість чистих активів товариства знизилася більш як на 50 відсотків порівняно з цим показником станом на кінець попереднього року, виконавчий орган товариства </w:t>
      </w:r>
      <w:proofErr w:type="spellStart"/>
      <w:r w:rsidRPr="008F1938">
        <w:rPr>
          <w:rStyle w:val="rvts0"/>
          <w:sz w:val="19"/>
          <w:szCs w:val="19"/>
        </w:rPr>
        <w:t>скликає</w:t>
      </w:r>
      <w:proofErr w:type="spellEnd"/>
      <w:r w:rsidRPr="008F1938">
        <w:rPr>
          <w:rStyle w:val="rvts0"/>
          <w:sz w:val="19"/>
          <w:szCs w:val="19"/>
        </w:rPr>
        <w:t xml:space="preserve"> загальні збори учасників, які мають відбутися протягом 60 днів з дня такого зниження. До порядку денного таких загальних зборів учасників включаються питання про заходи, які мають бути вжиті для покращення фінансового стану товариства, про зменшення статутного капіталу товариства або про ліквідацію товариства.</w:t>
      </w:r>
    </w:p>
    <w:p w14:paraId="0E242FFE"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 разі поруше</w:t>
      </w:r>
      <w:r w:rsidR="00AB7622" w:rsidRPr="008F1938">
        <w:rPr>
          <w:rStyle w:val="rvts0"/>
          <w:sz w:val="19"/>
          <w:szCs w:val="19"/>
        </w:rPr>
        <w:t>ння обов’язку, передбаченого п.9</w:t>
      </w:r>
      <w:r w:rsidRPr="008F1938">
        <w:rPr>
          <w:rStyle w:val="rvts0"/>
          <w:sz w:val="19"/>
          <w:szCs w:val="19"/>
        </w:rPr>
        <w:t>.4.3. Статуту, та визнання товариства банкрутом до закінчення трирічного строку з дня зниження вартості ч</w:t>
      </w:r>
      <w:r w:rsidR="00AB7622" w:rsidRPr="008F1938">
        <w:rPr>
          <w:rStyle w:val="rvts0"/>
          <w:sz w:val="19"/>
          <w:szCs w:val="19"/>
        </w:rPr>
        <w:t>истих активів, передбаченого п.9</w:t>
      </w:r>
      <w:r w:rsidRPr="008F1938">
        <w:rPr>
          <w:rStyle w:val="rvts0"/>
          <w:sz w:val="19"/>
          <w:szCs w:val="19"/>
        </w:rPr>
        <w:t>.4.3. Статуту, члени виконавчого органу солідарно несуть субсидіарну відповідальність за зобов’язаннями товариства. Члени виконавчого органу, які доведуть, що не знали і не мали знати про таке зниження вартості чистих активів товариства або голосували за рішення про скликання загальних зборів учасників у зв’язку із зниженням вартості чистих активів товариства, звільняються від відповідальності за порушення цього обов’язку.</w:t>
      </w:r>
    </w:p>
    <w:p w14:paraId="1D51E30A"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Вимога про скликання загальних зборів учасників подається виконавчому органу товариства в письмовій формі із зазначенням запропонованого порядку денного. У разі скликання загальних зборів учасників з ініціативи учасників товариства така вимога повинна містити інформацію про розмір часток у статутному капіталі товариства, що належать таким учасникам.</w:t>
      </w:r>
    </w:p>
    <w:p w14:paraId="697FC036"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Виконавчий орган товариства повідомляє про відмову в скликанні загальних зборів учасникам, які вимагали скликання таких зборів, письмово із зазначенням причин відмови протягом п’яти днів з дати отримання вимоги від таких учасників товариства.</w:t>
      </w:r>
    </w:p>
    <w:p w14:paraId="64FDBFB1"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Разом з питаннями, запропонованими для включення до порядку денного загальних зборів учасників особою, яка вимагає скликання таких зборів, виконавчий орган товариства з власної ініціативи може включити до нього додаткові питання.</w:t>
      </w:r>
    </w:p>
    <w:p w14:paraId="75AFCE9A"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Виконавчий орган товариства зобов’язаний вчинити всі необхідні дії для скликання загальних зборів учасників у строк не пізніше 20 днів з дня отримання вимоги про проведення таких зборів.</w:t>
      </w:r>
    </w:p>
    <w:p w14:paraId="7495D9F6"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 разі якщо протягом 10 днів з дня, коли товариство отримало чи мало отримати вимогу про скликання загальних зборів, учасники не отримали повідомлення про скликання загальних зборів учасників, особи, які ініціювали їх проведення, можуть скликати загальні збори учасників самостійно. У такому випадку обов’язки щодо скликання та підготовки проведення загальних зборів учасників, покладаються на учасників товариства, які ініціювали загальні збори учасників.</w:t>
      </w:r>
    </w:p>
    <w:p w14:paraId="33D7A17D"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Загальні збори учасників можуть прийняти рішення з будь-якого питання без дотримання вимог, встановлених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 xml:space="preserve">Про товариства з обмеженою та додатковою відповідальністю" </w:t>
      </w:r>
      <w:r w:rsidRPr="008F1938">
        <w:rPr>
          <w:rStyle w:val="rvts0"/>
          <w:sz w:val="19"/>
          <w:szCs w:val="19"/>
        </w:rPr>
        <w:t>та статутом товариства щодо порядку скликання загальних зборів учасників та щодо повідомлень, якщо в таких загальних зборах учасників взяли участь всі учасники товариства та всі вони надали згоду на розгляд таких питань.</w:t>
      </w:r>
    </w:p>
    <w:p w14:paraId="725AFA45" w14:textId="77777777" w:rsidR="00861085" w:rsidRPr="008F1938" w:rsidRDefault="00861085" w:rsidP="001F4400">
      <w:pPr>
        <w:numPr>
          <w:ilvl w:val="1"/>
          <w:numId w:val="15"/>
        </w:numPr>
        <w:ind w:left="567" w:hanging="567"/>
        <w:jc w:val="both"/>
        <w:rPr>
          <w:rStyle w:val="rvts0"/>
          <w:b/>
          <w:sz w:val="19"/>
          <w:szCs w:val="19"/>
        </w:rPr>
      </w:pPr>
      <w:r w:rsidRPr="008F1938">
        <w:rPr>
          <w:rStyle w:val="rvts0"/>
          <w:b/>
          <w:sz w:val="19"/>
          <w:szCs w:val="19"/>
        </w:rPr>
        <w:t>Порядок скликання загальних зборів учасників товариства</w:t>
      </w:r>
    </w:p>
    <w:p w14:paraId="27401C4F"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Загальні збори учасників скликаються виконавчим органом товариства.</w:t>
      </w:r>
    </w:p>
    <w:p w14:paraId="618AC442"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Виконавчий орган товариства </w:t>
      </w:r>
      <w:proofErr w:type="spellStart"/>
      <w:r w:rsidRPr="008F1938">
        <w:rPr>
          <w:rStyle w:val="rvts0"/>
          <w:sz w:val="19"/>
          <w:szCs w:val="19"/>
        </w:rPr>
        <w:t>скликає</w:t>
      </w:r>
      <w:proofErr w:type="spellEnd"/>
      <w:r w:rsidRPr="008F1938">
        <w:rPr>
          <w:rStyle w:val="rvts0"/>
          <w:sz w:val="19"/>
          <w:szCs w:val="19"/>
        </w:rPr>
        <w:t xml:space="preserve"> загальні збори учасників шляхом надсилання повідомлення про це кожному учаснику товариства.</w:t>
      </w:r>
    </w:p>
    <w:p w14:paraId="239815B5"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Виконавчий орган товариства зобов’язаний повідомити учасників товариства не менше ніж за 30 днів до запланованої дати проведення загальних зборів учасників, якщо інший строк не встановлений статутом товариства.</w:t>
      </w:r>
    </w:p>
    <w:p w14:paraId="1C8592A7"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Повідомлення, надсилається поштовим відправленням з описом вкладення, або вручається під розписку. </w:t>
      </w:r>
    </w:p>
    <w:p w14:paraId="4B57D899"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 повідомленні про загальні збори учасників зазначаються дата, час, місце проведення, порядок денний. Якщо до порядку денного включено питання про внесення змін до статуту товариства, до повідомлення додається проект запропонованих змін.</w:t>
      </w:r>
    </w:p>
    <w:p w14:paraId="041D4DD0"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lastRenderedPageBreak/>
        <w:t>Виконавчий орган товариства приймає рішення про включення запропонованих питань до порядку денного загальних зборів учасників.</w:t>
      </w:r>
    </w:p>
    <w:p w14:paraId="733ECB13"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Пропозиції учасника або учасників товариства, які в сукупності володіють 5 або більше відсотками статутного капіталу товариства, підлягають обов’язковому включенню до порядку денного загальних зборів учасників. У такому разі таке питання вважається автоматично включеним до порядку денного загальних зборів учасників.</w:t>
      </w:r>
    </w:p>
    <w:p w14:paraId="4B017FAD"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Після надсилання повідомлення, забороняється внесення змін до порядку денного загальних зборів учасників, крім включенн</w:t>
      </w:r>
      <w:r w:rsidR="00AB7622" w:rsidRPr="008F1938">
        <w:rPr>
          <w:rStyle w:val="rvts0"/>
          <w:sz w:val="19"/>
          <w:szCs w:val="19"/>
        </w:rPr>
        <w:t>я нових питань відповідно до п.9</w:t>
      </w:r>
      <w:r w:rsidRPr="008F1938">
        <w:rPr>
          <w:rStyle w:val="rvts0"/>
          <w:sz w:val="19"/>
          <w:szCs w:val="19"/>
        </w:rPr>
        <w:t>.5.7.</w:t>
      </w:r>
    </w:p>
    <w:p w14:paraId="138BFFB8"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Виконавчий орган товариства зобов’язаний повідомити учасників товариства про внесення змін до порядку денного не менше ніж за 10 днів до запланованої дати загальних зборів учасників.</w:t>
      </w:r>
    </w:p>
    <w:p w14:paraId="7CDDF096"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До порядку денного можуть бути внесені будь-які зміни за згодою всіх учасників товариства.</w:t>
      </w:r>
    </w:p>
    <w:p w14:paraId="696393EA"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Виконавчий орган товариства зобов’язаний надати учасникам товариства можливість ознайомитися з документами та інформацією, необхідними для розгляду питань порядку денного на загальних зборах учасників. Виконавчий орган товариства забезпечує належні умови для ознайомлення з такими документами та інформацією за місцезнаходженням товариства у робочий час.</w:t>
      </w:r>
    </w:p>
    <w:p w14:paraId="2C2E67BA" w14:textId="77777777" w:rsidR="00861085" w:rsidRPr="008F1938" w:rsidRDefault="00861085" w:rsidP="001F4400">
      <w:pPr>
        <w:numPr>
          <w:ilvl w:val="1"/>
          <w:numId w:val="15"/>
        </w:numPr>
        <w:ind w:left="567" w:hanging="567"/>
        <w:jc w:val="both"/>
        <w:rPr>
          <w:rStyle w:val="rvts0"/>
          <w:b/>
          <w:sz w:val="19"/>
          <w:szCs w:val="19"/>
        </w:rPr>
      </w:pPr>
      <w:r w:rsidRPr="008F1938">
        <w:rPr>
          <w:rStyle w:val="rvts0"/>
          <w:b/>
          <w:sz w:val="19"/>
          <w:szCs w:val="19"/>
        </w:rPr>
        <w:t>Проведення загальних зборів учасників</w:t>
      </w:r>
    </w:p>
    <w:p w14:paraId="0B4E1DBF"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Загальні збори учасників проводяться в порядку, встановленому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 xml:space="preserve">Про товариства з обмеженою та додатковою відповідальністю" </w:t>
      </w:r>
      <w:r w:rsidRPr="008F1938">
        <w:rPr>
          <w:rStyle w:val="rvts0"/>
          <w:sz w:val="19"/>
          <w:szCs w:val="19"/>
        </w:rPr>
        <w:t>та статутом товариства.</w:t>
      </w:r>
    </w:p>
    <w:p w14:paraId="4ED7CD53"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Учасники товариства беруть участь у загальних зборах учасників особисто або через своїх представників.</w:t>
      </w:r>
    </w:p>
    <w:p w14:paraId="47ECD80C" w14:textId="77777777" w:rsidR="00581832" w:rsidRPr="008F1938" w:rsidRDefault="00861085" w:rsidP="001F4400">
      <w:pPr>
        <w:numPr>
          <w:ilvl w:val="2"/>
          <w:numId w:val="15"/>
        </w:numPr>
        <w:ind w:left="567" w:hanging="567"/>
        <w:jc w:val="both"/>
        <w:rPr>
          <w:rStyle w:val="rvts0"/>
          <w:sz w:val="19"/>
          <w:szCs w:val="19"/>
        </w:rPr>
      </w:pPr>
      <w:r w:rsidRPr="008F1938">
        <w:rPr>
          <w:rStyle w:val="rvts0"/>
          <w:sz w:val="19"/>
          <w:szCs w:val="19"/>
        </w:rPr>
        <w:t>Загальні збори учасників передбачають спільну присутність учасників товариства в одному місці для обговорення питань порядку денного або можуть проводитися у режимі відеоконференції, що дозволяє бачити та чути всіх учасників загальних зборів учасників одночасно.</w:t>
      </w:r>
    </w:p>
    <w:p w14:paraId="6429179A"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На загальних зборах учасників ведеться протокол, у якому фіксуються перебіг загальних зборів учасників та прийняті рішення. Протокол підписує голова загальних зборів учасників або інша уповноважена зборами особа. Кожен учасник товариства, який взяв участь у загальних зборах учасників, може підписати протокол.</w:t>
      </w:r>
    </w:p>
    <w:p w14:paraId="177B6795"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Рішення з питань, не включених до порядку денного загальних зборів учасників, приймається лише за умови, що у них беруть участь всі учасники товариства, які одностайно надали згоду на розгляд таких питань. </w:t>
      </w:r>
    </w:p>
    <w:p w14:paraId="74418389"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Усі витрати на підготовку та проведення загальних зборів учасників несе товариство. Якщо загальні збори учасників ініційовані учасником товариства, витрати на підготовку та проведення таких загальних зборів учасників несе учасник товариства, який ініціює їх проведення, якщо інше рішення не прийнято загальними зборами учасників.</w:t>
      </w:r>
    </w:p>
    <w:p w14:paraId="106018C2"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Загальні збори учасників проводяться за місцезнаходженням товариства, або в іншому місці за згодою всіх учасників. Проведення загальних зборів за межами території України допускається лише за одностайною письмовою згодою всіх учасників товариства.</w:t>
      </w:r>
    </w:p>
    <w:p w14:paraId="51A272DD" w14:textId="77777777" w:rsidR="00861085" w:rsidRPr="008F1938" w:rsidRDefault="00861085" w:rsidP="001F4400">
      <w:pPr>
        <w:numPr>
          <w:ilvl w:val="1"/>
          <w:numId w:val="15"/>
        </w:numPr>
        <w:ind w:left="567" w:hanging="567"/>
        <w:jc w:val="both"/>
        <w:rPr>
          <w:rStyle w:val="rvts0"/>
          <w:b/>
          <w:sz w:val="19"/>
          <w:szCs w:val="19"/>
        </w:rPr>
      </w:pPr>
      <w:r w:rsidRPr="008F1938">
        <w:rPr>
          <w:rStyle w:val="rvts0"/>
          <w:b/>
          <w:sz w:val="19"/>
          <w:szCs w:val="19"/>
        </w:rPr>
        <w:t>Прийняття рішень загальними зборами учасників з питань порядку денного</w:t>
      </w:r>
    </w:p>
    <w:p w14:paraId="601D5E73"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Рішення загальних зборів учасників приймаються відкритим </w:t>
      </w:r>
      <w:r w:rsidR="005A3B8D" w:rsidRPr="008F1938">
        <w:rPr>
          <w:rStyle w:val="rvts0"/>
          <w:sz w:val="19"/>
          <w:szCs w:val="19"/>
        </w:rPr>
        <w:t>голосуванням.</w:t>
      </w:r>
    </w:p>
    <w:p w14:paraId="61BD5DA2"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Рішення з питань, внесення змін до статуту товариства, прийняття рішення про зміну складу учасників, прийняття рішення про здійснення діяльності товариством на підставі модельного статуту, зміни розміру статутного капіталу товариства, прийняття рішень про виділ, злиття, поділ, приєднання, ліквідацію та перетворення товариства, обрання комісії з припинення (ліквідаційної комісії), затвердження порядку припинення товариства, порядку розподілу між учасниками товариства у разі його ліквідації майна, що залишилося після задоволення вимог кредиторів, затвердження ліквідаційного балансу товариства, приймаються трьома чвертями голосів усіх учасників товариства, які мають право голосу з відповідних питань.</w:t>
      </w:r>
    </w:p>
    <w:p w14:paraId="38BDF35B"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Рішення загальних зборів учасників з питань, затвердження грошової оцінки негрошового вкладу учасника, перерозподіл часток між учасниками товариства у випадках, передбачених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Про товариства з обмеженою та додатковою відповідальністю"</w:t>
      </w:r>
      <w:r w:rsidRPr="008F1938">
        <w:rPr>
          <w:rStyle w:val="rvts0"/>
          <w:sz w:val="19"/>
          <w:szCs w:val="19"/>
        </w:rPr>
        <w:t>, створення інших органів товариства, визначення порядку їх діяльності, прийняття рішення про придбання товариством частки (частини частки) учасника,</w:t>
      </w:r>
      <w:r w:rsidR="002B4885" w:rsidRPr="008F1938">
        <w:rPr>
          <w:rStyle w:val="rvts0"/>
          <w:sz w:val="19"/>
          <w:szCs w:val="19"/>
          <w:lang w:val="ru-RU"/>
        </w:rPr>
        <w:t xml:space="preserve"> </w:t>
      </w:r>
      <w:proofErr w:type="spellStart"/>
      <w:r w:rsidR="002B4885" w:rsidRPr="008F1938">
        <w:rPr>
          <w:rStyle w:val="rvts0"/>
          <w:sz w:val="19"/>
          <w:szCs w:val="19"/>
          <w:lang w:val="ru-RU"/>
        </w:rPr>
        <w:t>прийняття</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рішення</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щодо</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обліку</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або</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припинення</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обліку</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часток</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товариства</w:t>
      </w:r>
      <w:proofErr w:type="spellEnd"/>
      <w:r w:rsidR="002B4885" w:rsidRPr="008F1938">
        <w:rPr>
          <w:rStyle w:val="rvts0"/>
          <w:sz w:val="19"/>
          <w:szCs w:val="19"/>
          <w:lang w:val="ru-RU"/>
        </w:rPr>
        <w:t xml:space="preserve"> в </w:t>
      </w:r>
      <w:proofErr w:type="spellStart"/>
      <w:r w:rsidR="002B4885" w:rsidRPr="008F1938">
        <w:rPr>
          <w:rStyle w:val="rvts0"/>
          <w:sz w:val="19"/>
          <w:szCs w:val="19"/>
          <w:lang w:val="ru-RU"/>
        </w:rPr>
        <w:t>обліковій</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системі</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часток</w:t>
      </w:r>
      <w:proofErr w:type="spellEnd"/>
      <w:r w:rsidRPr="008F1938">
        <w:rPr>
          <w:rStyle w:val="rvts0"/>
          <w:sz w:val="19"/>
          <w:szCs w:val="19"/>
        </w:rPr>
        <w:t xml:space="preserve"> приймаються одностайно всіма учасниками товариства, які мають право голосу з відповідних питань.</w:t>
      </w:r>
    </w:p>
    <w:p w14:paraId="6A2DCC4A"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Рішення загальних зборів учасників з усіх інших питань приймаються більшістю голосів усіх учасників товариства, які мають право голосу з відповідних питань.</w:t>
      </w:r>
    </w:p>
    <w:p w14:paraId="7A0311BD" w14:textId="77777777" w:rsidR="00F206D4" w:rsidRPr="008F1938" w:rsidRDefault="00F206D4" w:rsidP="001F4400">
      <w:pPr>
        <w:numPr>
          <w:ilvl w:val="2"/>
          <w:numId w:val="15"/>
        </w:numPr>
        <w:ind w:left="567" w:hanging="567"/>
        <w:jc w:val="both"/>
        <w:rPr>
          <w:rStyle w:val="rvts0"/>
          <w:sz w:val="19"/>
          <w:szCs w:val="19"/>
        </w:rPr>
      </w:pPr>
      <w:proofErr w:type="spellStart"/>
      <w:r w:rsidRPr="008F1938">
        <w:rPr>
          <w:rStyle w:val="rvts0"/>
          <w:sz w:val="19"/>
          <w:szCs w:val="19"/>
          <w:lang w:val="ru-RU"/>
        </w:rPr>
        <w:t>Рішення</w:t>
      </w:r>
      <w:proofErr w:type="spellEnd"/>
      <w:r w:rsidRPr="008F1938">
        <w:rPr>
          <w:rStyle w:val="rvts0"/>
          <w:sz w:val="19"/>
          <w:szCs w:val="19"/>
          <w:lang w:val="ru-RU"/>
        </w:rPr>
        <w:t xml:space="preserve"> </w:t>
      </w:r>
      <w:r w:rsidRPr="008F1938">
        <w:rPr>
          <w:rStyle w:val="rvts0"/>
          <w:sz w:val="19"/>
          <w:szCs w:val="19"/>
        </w:rPr>
        <w:t>загальних зборів учасників</w:t>
      </w:r>
      <w:r w:rsidRPr="008F1938">
        <w:rPr>
          <w:rStyle w:val="rvts0"/>
          <w:sz w:val="19"/>
          <w:szCs w:val="19"/>
          <w:lang w:val="ru-RU"/>
        </w:rPr>
        <w:t xml:space="preserve"> </w:t>
      </w:r>
      <w:proofErr w:type="spellStart"/>
      <w:r w:rsidRPr="008F1938">
        <w:rPr>
          <w:rStyle w:val="rvts0"/>
          <w:sz w:val="19"/>
          <w:szCs w:val="19"/>
          <w:lang w:val="ru-RU"/>
        </w:rPr>
        <w:t>оф</w:t>
      </w:r>
      <w:r w:rsidR="00C84D00">
        <w:rPr>
          <w:rStyle w:val="rvts0"/>
          <w:sz w:val="19"/>
          <w:szCs w:val="19"/>
          <w:lang w:val="ru-RU"/>
        </w:rPr>
        <w:t>ормлюється</w:t>
      </w:r>
      <w:proofErr w:type="spellEnd"/>
      <w:r w:rsidR="00C84D00">
        <w:rPr>
          <w:rStyle w:val="rvts0"/>
          <w:sz w:val="19"/>
          <w:szCs w:val="19"/>
          <w:lang w:val="ru-RU"/>
        </w:rPr>
        <w:t xml:space="preserve"> протоколом </w:t>
      </w:r>
      <w:proofErr w:type="spellStart"/>
      <w:r w:rsidR="00C84D00">
        <w:rPr>
          <w:rStyle w:val="rvts0"/>
          <w:sz w:val="19"/>
          <w:szCs w:val="19"/>
          <w:lang w:val="ru-RU"/>
        </w:rPr>
        <w:t>згідно</w:t>
      </w:r>
      <w:proofErr w:type="spellEnd"/>
      <w:r w:rsidR="00C84D00">
        <w:rPr>
          <w:rStyle w:val="rvts0"/>
          <w:sz w:val="19"/>
          <w:szCs w:val="19"/>
          <w:lang w:val="ru-RU"/>
        </w:rPr>
        <w:t xml:space="preserve"> п.9</w:t>
      </w:r>
      <w:r w:rsidRPr="008F1938">
        <w:rPr>
          <w:rStyle w:val="rvts0"/>
          <w:sz w:val="19"/>
          <w:szCs w:val="19"/>
          <w:lang w:val="ru-RU"/>
        </w:rPr>
        <w:t xml:space="preserve">.6.4. Статуту </w:t>
      </w:r>
      <w:proofErr w:type="spellStart"/>
      <w:r w:rsidRPr="008F1938">
        <w:rPr>
          <w:rStyle w:val="rvts0"/>
          <w:sz w:val="19"/>
          <w:szCs w:val="19"/>
          <w:lang w:val="ru-RU"/>
        </w:rPr>
        <w:t>Товариства</w:t>
      </w:r>
      <w:proofErr w:type="spellEnd"/>
      <w:r w:rsidRPr="008F1938">
        <w:rPr>
          <w:rStyle w:val="rvts0"/>
          <w:sz w:val="19"/>
          <w:szCs w:val="19"/>
          <w:lang w:val="ru-RU"/>
        </w:rPr>
        <w:t>.</w:t>
      </w:r>
    </w:p>
    <w:p w14:paraId="62CC7E36" w14:textId="77777777" w:rsidR="00861085" w:rsidRPr="008F1938" w:rsidRDefault="00861085" w:rsidP="001F4400">
      <w:pPr>
        <w:numPr>
          <w:ilvl w:val="1"/>
          <w:numId w:val="15"/>
        </w:numPr>
        <w:ind w:left="567" w:hanging="567"/>
        <w:jc w:val="both"/>
        <w:rPr>
          <w:rStyle w:val="rvts0"/>
          <w:b/>
          <w:sz w:val="19"/>
          <w:szCs w:val="19"/>
        </w:rPr>
      </w:pPr>
      <w:r w:rsidRPr="008F1938">
        <w:rPr>
          <w:rStyle w:val="rvts0"/>
          <w:b/>
          <w:sz w:val="19"/>
          <w:szCs w:val="19"/>
        </w:rPr>
        <w:t>Заочне голосування</w:t>
      </w:r>
    </w:p>
    <w:p w14:paraId="5A12D5E0"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Учасник товариства може взяти участь у загальних зборах учасників шляхом надання свого волевиявлення щодо голосування з питань порядку денного у письмовій формі (заочне голосування). Справжність підпису учасника товариства на такому документі засвідчується нотаріально.</w:t>
      </w:r>
    </w:p>
    <w:p w14:paraId="1FA3E0AC"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Голос учасника товариства зараховується до результатів голосування з кожного окремого питання, якщо текст документа дозволяє визначити його волю щодо безумовного голосування за чи проти відповідного рішення з питання порядку денного. Такий документ долучається до протоколу загальних зборів учасників та зберігається разом із ним.</w:t>
      </w:r>
    </w:p>
    <w:p w14:paraId="6CEEE858" w14:textId="77777777" w:rsidR="00861085" w:rsidRPr="008F1938" w:rsidRDefault="00861085" w:rsidP="001F4400">
      <w:pPr>
        <w:numPr>
          <w:ilvl w:val="1"/>
          <w:numId w:val="15"/>
        </w:numPr>
        <w:ind w:left="567" w:hanging="567"/>
        <w:jc w:val="both"/>
        <w:rPr>
          <w:rStyle w:val="rvts0"/>
          <w:b/>
          <w:sz w:val="19"/>
          <w:szCs w:val="19"/>
        </w:rPr>
      </w:pPr>
      <w:r w:rsidRPr="008F1938">
        <w:rPr>
          <w:rStyle w:val="rvts0"/>
          <w:b/>
          <w:sz w:val="19"/>
          <w:szCs w:val="19"/>
        </w:rPr>
        <w:t>Особливості проведення загальних зборів учасників товариством, що має одного учасника</w:t>
      </w:r>
    </w:p>
    <w:p w14:paraId="24546B36"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 товаристві, що має одного учасника, рішення з питань, що належать до компетенції загальних зборів учасників, приймаються таким учасником товариства одноособово та оформлюються письмовим рішенням такого учасника.</w:t>
      </w:r>
    </w:p>
    <w:p w14:paraId="55A1B82E"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До товариства з одним учасником не застосовуються положення </w:t>
      </w:r>
      <w:r w:rsidR="00AB7622" w:rsidRPr="008F1938">
        <w:rPr>
          <w:rStyle w:val="rvts0"/>
          <w:sz w:val="19"/>
          <w:szCs w:val="19"/>
          <w:lang w:val="ru-RU"/>
        </w:rPr>
        <w:t>9</w:t>
      </w:r>
      <w:r w:rsidRPr="008F1938">
        <w:rPr>
          <w:rStyle w:val="rvts0"/>
          <w:sz w:val="19"/>
          <w:szCs w:val="19"/>
        </w:rPr>
        <w:t>.5</w:t>
      </w:r>
      <w:hyperlink r:id="rId9" w:anchor="n208" w:history="1">
        <w:r w:rsidRPr="008F1938">
          <w:rPr>
            <w:rStyle w:val="rvts0"/>
            <w:sz w:val="19"/>
            <w:szCs w:val="19"/>
          </w:rPr>
          <w:t>-</w:t>
        </w:r>
      </w:hyperlink>
      <w:r w:rsidR="00AB7622" w:rsidRPr="008F1938">
        <w:rPr>
          <w:rStyle w:val="rvts0"/>
          <w:sz w:val="19"/>
          <w:szCs w:val="19"/>
          <w:lang w:val="ru-RU"/>
        </w:rPr>
        <w:t>9</w:t>
      </w:r>
      <w:r w:rsidRPr="008F1938">
        <w:rPr>
          <w:rStyle w:val="rvts0"/>
          <w:sz w:val="19"/>
          <w:szCs w:val="19"/>
        </w:rPr>
        <w:t>.</w:t>
      </w:r>
      <w:r w:rsidR="00BF162F" w:rsidRPr="008F1938">
        <w:rPr>
          <w:rStyle w:val="rvts0"/>
          <w:sz w:val="19"/>
          <w:szCs w:val="19"/>
          <w:lang w:val="ru-RU"/>
        </w:rPr>
        <w:t>8</w:t>
      </w:r>
      <w:hyperlink r:id="rId10" w:anchor="n208" w:history="1"/>
      <w:r w:rsidRPr="008F1938">
        <w:rPr>
          <w:rStyle w:val="rvts0"/>
          <w:sz w:val="19"/>
          <w:szCs w:val="19"/>
        </w:rPr>
        <w:t xml:space="preserve"> цього статуту, а інші положення цього статуту застосовуються з урахуванням </w:t>
      </w:r>
      <w:r w:rsidR="00AB7622" w:rsidRPr="008F1938">
        <w:rPr>
          <w:rStyle w:val="rvts0"/>
          <w:sz w:val="19"/>
          <w:szCs w:val="19"/>
        </w:rPr>
        <w:t>п. 9</w:t>
      </w:r>
      <w:r w:rsidR="007506E3" w:rsidRPr="008F1938">
        <w:rPr>
          <w:rStyle w:val="rvts0"/>
          <w:sz w:val="19"/>
          <w:szCs w:val="19"/>
        </w:rPr>
        <w:t>.9</w:t>
      </w:r>
      <w:r w:rsidR="005624E7" w:rsidRPr="008F1938">
        <w:rPr>
          <w:rStyle w:val="rvts0"/>
          <w:sz w:val="19"/>
          <w:szCs w:val="19"/>
        </w:rPr>
        <w:t>.1 Статуту</w:t>
      </w:r>
      <w:r w:rsidRPr="008F1938">
        <w:rPr>
          <w:rStyle w:val="rvts0"/>
          <w:sz w:val="19"/>
          <w:szCs w:val="19"/>
        </w:rPr>
        <w:t>.</w:t>
      </w:r>
    </w:p>
    <w:p w14:paraId="38239414" w14:textId="77777777" w:rsidR="00861085" w:rsidRPr="008F1938" w:rsidRDefault="00861085" w:rsidP="00861085">
      <w:pPr>
        <w:ind w:left="567"/>
        <w:jc w:val="both"/>
        <w:rPr>
          <w:rStyle w:val="rvts0"/>
          <w:b/>
          <w:sz w:val="19"/>
          <w:szCs w:val="19"/>
        </w:rPr>
      </w:pPr>
    </w:p>
    <w:p w14:paraId="47F49529" w14:textId="77777777" w:rsidR="00861085" w:rsidRPr="008F1938" w:rsidRDefault="00516AC7" w:rsidP="00861085">
      <w:pPr>
        <w:pStyle w:val="2"/>
        <w:keepLines/>
        <w:spacing w:line="276" w:lineRule="auto"/>
        <w:ind w:left="567" w:hanging="567"/>
        <w:rPr>
          <w:sz w:val="19"/>
          <w:szCs w:val="19"/>
        </w:rPr>
      </w:pPr>
      <w:r w:rsidRPr="008F1938">
        <w:rPr>
          <w:sz w:val="19"/>
          <w:szCs w:val="19"/>
        </w:rPr>
        <w:t>СТАТТЯ 10</w:t>
      </w:r>
      <w:r w:rsidR="00861085" w:rsidRPr="008F1938">
        <w:rPr>
          <w:sz w:val="19"/>
          <w:szCs w:val="19"/>
        </w:rPr>
        <w:t>: ДИРЕКТОР</w:t>
      </w:r>
    </w:p>
    <w:p w14:paraId="0D0B3431" w14:textId="77777777" w:rsidR="00861085" w:rsidRPr="008F1938" w:rsidRDefault="00861085" w:rsidP="001F4400">
      <w:pPr>
        <w:pStyle w:val="a7"/>
        <w:numPr>
          <w:ilvl w:val="1"/>
          <w:numId w:val="16"/>
        </w:numPr>
        <w:ind w:left="567" w:hanging="567"/>
        <w:jc w:val="both"/>
        <w:rPr>
          <w:sz w:val="19"/>
          <w:szCs w:val="19"/>
        </w:rPr>
      </w:pPr>
      <w:r w:rsidRPr="008F1938">
        <w:rPr>
          <w:sz w:val="19"/>
          <w:szCs w:val="19"/>
        </w:rPr>
        <w:t>Керівництво поточною діяльністю Товариства здійснює його одноособовий виконавчий орган - Директор. У своїй діяльності Директор підзвітний та підконтрольний Загальним зборам Учасників Товариства і організовує виконання їх рішень.</w:t>
      </w:r>
    </w:p>
    <w:p w14:paraId="01DDFDAB" w14:textId="77777777" w:rsidR="00861085" w:rsidRPr="008F1938" w:rsidRDefault="00861085" w:rsidP="001F4400">
      <w:pPr>
        <w:pStyle w:val="a7"/>
        <w:numPr>
          <w:ilvl w:val="1"/>
          <w:numId w:val="16"/>
        </w:numPr>
        <w:ind w:left="567" w:hanging="567"/>
        <w:jc w:val="both"/>
        <w:rPr>
          <w:sz w:val="19"/>
          <w:szCs w:val="19"/>
        </w:rPr>
      </w:pPr>
      <w:r w:rsidRPr="008F1938">
        <w:rPr>
          <w:sz w:val="19"/>
          <w:szCs w:val="19"/>
        </w:rPr>
        <w:lastRenderedPageBreak/>
        <w:t>Директор зобов'язаний сумлінно виконувати свої обов'язки, розумно та добросовісно діяти в інтересах Товариства. Директор несе повну відповідальність за фінансово-господарську діяльність Товариства, його рентабельність, здійснює виконання рішень Загальних зборів Учасників Товариства.</w:t>
      </w:r>
    </w:p>
    <w:p w14:paraId="3C592FA3" w14:textId="77777777" w:rsidR="00861085" w:rsidRPr="008F1938" w:rsidRDefault="00861085" w:rsidP="001F4400">
      <w:pPr>
        <w:numPr>
          <w:ilvl w:val="1"/>
          <w:numId w:val="16"/>
        </w:numPr>
        <w:ind w:left="567" w:hanging="567"/>
        <w:jc w:val="both"/>
        <w:rPr>
          <w:sz w:val="19"/>
          <w:szCs w:val="19"/>
        </w:rPr>
      </w:pPr>
      <w:r w:rsidRPr="008F1938">
        <w:rPr>
          <w:sz w:val="19"/>
          <w:szCs w:val="19"/>
        </w:rPr>
        <w:t>Директор призначається Загальними зборами Учасників на безстроковий термін.</w:t>
      </w:r>
    </w:p>
    <w:p w14:paraId="448541A1" w14:textId="77777777" w:rsidR="00962020" w:rsidRPr="008F1938" w:rsidRDefault="00861085" w:rsidP="001F4400">
      <w:pPr>
        <w:numPr>
          <w:ilvl w:val="1"/>
          <w:numId w:val="16"/>
        </w:numPr>
        <w:ind w:left="567" w:hanging="567"/>
        <w:jc w:val="both"/>
        <w:rPr>
          <w:sz w:val="19"/>
          <w:szCs w:val="19"/>
        </w:rPr>
      </w:pPr>
      <w:r w:rsidRPr="008F1938">
        <w:rPr>
          <w:sz w:val="19"/>
          <w:szCs w:val="19"/>
        </w:rPr>
        <w:t>Директор приймає рішення з усіх питань поточної діяльності Товариства за винятком питань, вирішення яких віднесено Статутом до виключної компете</w:t>
      </w:r>
      <w:r w:rsidR="00962020" w:rsidRPr="008F1938">
        <w:rPr>
          <w:sz w:val="19"/>
          <w:szCs w:val="19"/>
        </w:rPr>
        <w:t>нції Загальних зборів Учасників</w:t>
      </w:r>
      <w:r w:rsidR="00962020" w:rsidRPr="008F1938">
        <w:rPr>
          <w:sz w:val="19"/>
          <w:szCs w:val="19"/>
          <w:lang w:val="ru-RU"/>
        </w:rPr>
        <w:t>.</w:t>
      </w:r>
    </w:p>
    <w:p w14:paraId="47339DEC" w14:textId="77777777" w:rsidR="00962020" w:rsidRPr="008F1938" w:rsidRDefault="00962020" w:rsidP="001F4400">
      <w:pPr>
        <w:numPr>
          <w:ilvl w:val="1"/>
          <w:numId w:val="16"/>
        </w:numPr>
        <w:ind w:left="567" w:hanging="567"/>
        <w:jc w:val="both"/>
        <w:rPr>
          <w:sz w:val="19"/>
          <w:szCs w:val="19"/>
        </w:rPr>
      </w:pPr>
      <w:r w:rsidRPr="008F1938">
        <w:rPr>
          <w:sz w:val="19"/>
          <w:szCs w:val="19"/>
        </w:rPr>
        <w:t>Директор у встановленому порядку приймає на роботу і звільняє з роботи персонал Товариства; вирішує питання стимулювання праці; видає накази та розпорядження, обов'язкові для персоналу Товариства; видає довіреності; затверджує структуру, штати, кошторис витрат; організовує виконання рішень Загальних зборів учасників; подає на затвердження Загальним зборам Учасників баланс Товариства та виконує інші функції, що випливають з статутних завдань Товариства.</w:t>
      </w:r>
    </w:p>
    <w:p w14:paraId="223E37CF" w14:textId="77777777" w:rsidR="00962020" w:rsidRPr="008F1938" w:rsidRDefault="00962020" w:rsidP="001F4400">
      <w:pPr>
        <w:numPr>
          <w:ilvl w:val="1"/>
          <w:numId w:val="16"/>
        </w:numPr>
        <w:ind w:left="567" w:hanging="567"/>
        <w:jc w:val="both"/>
        <w:rPr>
          <w:sz w:val="19"/>
          <w:szCs w:val="19"/>
        </w:rPr>
      </w:pPr>
      <w:r w:rsidRPr="008F1938">
        <w:rPr>
          <w:sz w:val="19"/>
          <w:szCs w:val="19"/>
        </w:rPr>
        <w:t>Директор може передавати свої повноваження (частину повноважень) іншим посадовим особам Товариства на визначений ним термін.</w:t>
      </w:r>
    </w:p>
    <w:p w14:paraId="47EFC835" w14:textId="77777777" w:rsidR="00861085" w:rsidRPr="008F1938" w:rsidRDefault="00861085" w:rsidP="001F4400">
      <w:pPr>
        <w:numPr>
          <w:ilvl w:val="1"/>
          <w:numId w:val="16"/>
        </w:numPr>
        <w:ind w:left="567" w:hanging="567"/>
        <w:jc w:val="both"/>
        <w:rPr>
          <w:sz w:val="19"/>
          <w:szCs w:val="19"/>
        </w:rPr>
      </w:pPr>
      <w:r w:rsidRPr="008F1938">
        <w:rPr>
          <w:sz w:val="19"/>
          <w:szCs w:val="19"/>
        </w:rPr>
        <w:t>Директор відповідає за заподіяну ним Товариству шкоду відповідно до чинного законодавства України.</w:t>
      </w:r>
    </w:p>
    <w:p w14:paraId="54E06215" w14:textId="77777777" w:rsidR="00861085" w:rsidRPr="008F1938" w:rsidRDefault="00861085" w:rsidP="001F4400">
      <w:pPr>
        <w:numPr>
          <w:ilvl w:val="1"/>
          <w:numId w:val="16"/>
        </w:numPr>
        <w:ind w:left="567" w:hanging="567"/>
        <w:jc w:val="both"/>
        <w:rPr>
          <w:sz w:val="19"/>
          <w:szCs w:val="19"/>
        </w:rPr>
      </w:pPr>
      <w:r w:rsidRPr="008F1938">
        <w:rPr>
          <w:sz w:val="19"/>
          <w:szCs w:val="19"/>
        </w:rPr>
        <w:t>Діючи в межах наданих цим Статутом та Загальними зборами Учасників повноважень, Директор:</w:t>
      </w:r>
    </w:p>
    <w:p w14:paraId="3F1FAEBF" w14:textId="77777777" w:rsidR="00861085" w:rsidRPr="008F1938" w:rsidRDefault="00861085" w:rsidP="001F4400">
      <w:pPr>
        <w:numPr>
          <w:ilvl w:val="0"/>
          <w:numId w:val="5"/>
        </w:numPr>
        <w:ind w:left="567" w:hanging="567"/>
        <w:jc w:val="both"/>
        <w:rPr>
          <w:sz w:val="19"/>
          <w:szCs w:val="19"/>
        </w:rPr>
      </w:pPr>
      <w:r w:rsidRPr="008F1938">
        <w:rPr>
          <w:sz w:val="19"/>
          <w:szCs w:val="19"/>
        </w:rPr>
        <w:t>здійснює представництво інтересів Товариства в усіх підприємствах, установах, організаціях, органах державної влади та місцевого самоврядування;</w:t>
      </w:r>
    </w:p>
    <w:p w14:paraId="3D7FBD8A" w14:textId="77777777" w:rsidR="00861085" w:rsidRPr="008F1938" w:rsidRDefault="00861085" w:rsidP="001F4400">
      <w:pPr>
        <w:numPr>
          <w:ilvl w:val="0"/>
          <w:numId w:val="5"/>
        </w:numPr>
        <w:ind w:left="567" w:hanging="567"/>
        <w:jc w:val="both"/>
        <w:rPr>
          <w:sz w:val="19"/>
          <w:szCs w:val="19"/>
        </w:rPr>
      </w:pPr>
      <w:r w:rsidRPr="008F1938">
        <w:rPr>
          <w:sz w:val="19"/>
          <w:szCs w:val="19"/>
        </w:rPr>
        <w:t>надає третім особам повноваження на здійснення представництва інтересів Товариства в усіх підприємствах, установах, організаціях, органах державної влади та місцевого самоврядування;</w:t>
      </w:r>
    </w:p>
    <w:p w14:paraId="68971D0A" w14:textId="77777777" w:rsidR="00861085" w:rsidRPr="008F1938" w:rsidRDefault="00861085" w:rsidP="001F4400">
      <w:pPr>
        <w:numPr>
          <w:ilvl w:val="0"/>
          <w:numId w:val="5"/>
        </w:numPr>
        <w:ind w:left="567" w:hanging="567"/>
        <w:jc w:val="both"/>
        <w:rPr>
          <w:sz w:val="19"/>
          <w:szCs w:val="19"/>
        </w:rPr>
      </w:pPr>
      <w:r w:rsidRPr="008F1938">
        <w:rPr>
          <w:sz w:val="19"/>
          <w:szCs w:val="19"/>
        </w:rPr>
        <w:t>виступає в судах від імені Товариства та делегує це повноваження іншим особам;</w:t>
      </w:r>
    </w:p>
    <w:p w14:paraId="0841F489" w14:textId="77777777" w:rsidR="00861085" w:rsidRPr="008F1938" w:rsidRDefault="00861085" w:rsidP="001F4400">
      <w:pPr>
        <w:numPr>
          <w:ilvl w:val="0"/>
          <w:numId w:val="5"/>
        </w:numPr>
        <w:ind w:left="567" w:hanging="567"/>
        <w:jc w:val="both"/>
        <w:rPr>
          <w:sz w:val="19"/>
          <w:szCs w:val="19"/>
        </w:rPr>
      </w:pPr>
      <w:r w:rsidRPr="008F1938">
        <w:rPr>
          <w:sz w:val="19"/>
          <w:szCs w:val="19"/>
        </w:rPr>
        <w:t>подає на затвердження Загальним зборам Учасників річні результати діяльності Товариства (звіти), включаючи його дочірні підприємства, порядок розподілу прибутку;</w:t>
      </w:r>
    </w:p>
    <w:p w14:paraId="654ECE76" w14:textId="77777777" w:rsidR="00861085" w:rsidRPr="008F1938" w:rsidRDefault="00861085" w:rsidP="001F4400">
      <w:pPr>
        <w:numPr>
          <w:ilvl w:val="0"/>
          <w:numId w:val="5"/>
        </w:numPr>
        <w:ind w:left="567" w:hanging="567"/>
        <w:jc w:val="both"/>
        <w:rPr>
          <w:sz w:val="19"/>
          <w:szCs w:val="19"/>
        </w:rPr>
      </w:pPr>
      <w:r w:rsidRPr="008F1938">
        <w:rPr>
          <w:sz w:val="19"/>
          <w:szCs w:val="19"/>
        </w:rPr>
        <w:t>вчиняє від імені Товариства будь-які правочини, укладає будь-які договори;</w:t>
      </w:r>
    </w:p>
    <w:p w14:paraId="1B536288" w14:textId="77777777" w:rsidR="00861085" w:rsidRPr="008F1938" w:rsidRDefault="00861085" w:rsidP="001F4400">
      <w:pPr>
        <w:numPr>
          <w:ilvl w:val="0"/>
          <w:numId w:val="5"/>
        </w:numPr>
        <w:ind w:left="567" w:hanging="567"/>
        <w:jc w:val="both"/>
        <w:rPr>
          <w:sz w:val="19"/>
          <w:szCs w:val="19"/>
        </w:rPr>
      </w:pPr>
      <w:r w:rsidRPr="008F1938">
        <w:rPr>
          <w:sz w:val="19"/>
          <w:szCs w:val="19"/>
        </w:rPr>
        <w:t>веде переговори з іноземними контрагентами, укладає зовнішньоекономічні правочини і договори (угоди, контракти) від імені Товариства, відкриває (закриває) розрахункові (поточні) рахунки в банківських установах, розпоряджається коштами;</w:t>
      </w:r>
    </w:p>
    <w:p w14:paraId="68F7B0D4" w14:textId="77777777" w:rsidR="00861085" w:rsidRPr="008F1938" w:rsidRDefault="00861085" w:rsidP="001F4400">
      <w:pPr>
        <w:numPr>
          <w:ilvl w:val="0"/>
          <w:numId w:val="5"/>
        </w:numPr>
        <w:ind w:left="567" w:hanging="567"/>
        <w:jc w:val="both"/>
        <w:rPr>
          <w:sz w:val="19"/>
          <w:szCs w:val="19"/>
        </w:rPr>
      </w:pPr>
      <w:r w:rsidRPr="008F1938">
        <w:rPr>
          <w:sz w:val="19"/>
          <w:szCs w:val="19"/>
        </w:rPr>
        <w:t>затверджує договірні ціни на продукцію і тарифи, на роботи та послуги Товариства;</w:t>
      </w:r>
    </w:p>
    <w:p w14:paraId="0147A26A" w14:textId="77777777" w:rsidR="00861085" w:rsidRPr="008F1938" w:rsidRDefault="00861085" w:rsidP="001F4400">
      <w:pPr>
        <w:numPr>
          <w:ilvl w:val="0"/>
          <w:numId w:val="5"/>
        </w:numPr>
        <w:ind w:left="567" w:hanging="567"/>
        <w:jc w:val="both"/>
        <w:rPr>
          <w:sz w:val="19"/>
          <w:szCs w:val="19"/>
        </w:rPr>
      </w:pPr>
      <w:r w:rsidRPr="008F1938">
        <w:rPr>
          <w:sz w:val="19"/>
          <w:szCs w:val="19"/>
        </w:rPr>
        <w:t>видає накази та розпорядження, обов’язкові для виконання працівниками Товариства;</w:t>
      </w:r>
    </w:p>
    <w:p w14:paraId="342E777A" w14:textId="77777777" w:rsidR="00861085" w:rsidRPr="008F1938" w:rsidRDefault="00861085" w:rsidP="001F4400">
      <w:pPr>
        <w:numPr>
          <w:ilvl w:val="0"/>
          <w:numId w:val="5"/>
        </w:numPr>
        <w:ind w:left="567" w:hanging="567"/>
        <w:jc w:val="both"/>
        <w:rPr>
          <w:sz w:val="19"/>
          <w:szCs w:val="19"/>
        </w:rPr>
      </w:pPr>
      <w:r w:rsidRPr="008F1938">
        <w:rPr>
          <w:sz w:val="19"/>
          <w:szCs w:val="19"/>
        </w:rPr>
        <w:t>затверджує штатний розпис, правила внутрішнього трудового розпорядку, приймає на роботу та звільняє з роботи працівників Товариства, застосовує до них заходи заохочення та стягнення;</w:t>
      </w:r>
    </w:p>
    <w:p w14:paraId="75AA5B49" w14:textId="77777777" w:rsidR="00861085" w:rsidRPr="008F1938" w:rsidRDefault="00861085" w:rsidP="001F4400">
      <w:pPr>
        <w:numPr>
          <w:ilvl w:val="0"/>
          <w:numId w:val="5"/>
        </w:numPr>
        <w:ind w:left="567" w:hanging="567"/>
        <w:jc w:val="both"/>
        <w:rPr>
          <w:sz w:val="19"/>
          <w:szCs w:val="19"/>
        </w:rPr>
      </w:pPr>
      <w:r w:rsidRPr="008F1938">
        <w:rPr>
          <w:sz w:val="19"/>
          <w:szCs w:val="19"/>
        </w:rPr>
        <w:t>здійснює дії по реалізації прав та обов‘язків Товариства як власника, володільця та користувача будь-якого майна та грошових коштів, що належить йому на будь-яких правових титулах (право власності, повного господарського відання, оренда тощо);</w:t>
      </w:r>
    </w:p>
    <w:p w14:paraId="237CEE4E" w14:textId="77777777" w:rsidR="00861085" w:rsidRPr="008F1938" w:rsidRDefault="00861085" w:rsidP="001F4400">
      <w:pPr>
        <w:numPr>
          <w:ilvl w:val="0"/>
          <w:numId w:val="5"/>
        </w:numPr>
        <w:ind w:left="567" w:hanging="567"/>
        <w:jc w:val="both"/>
        <w:rPr>
          <w:sz w:val="19"/>
          <w:szCs w:val="19"/>
        </w:rPr>
      </w:pPr>
      <w:r w:rsidRPr="008F1938">
        <w:rPr>
          <w:sz w:val="19"/>
          <w:szCs w:val="19"/>
        </w:rPr>
        <w:t>зберігає комерційну таємницю та конфіденційну інформацію і несе за її розголошення відповідальність, передбачену чинним законодавством України;</w:t>
      </w:r>
    </w:p>
    <w:p w14:paraId="0ACEDC10" w14:textId="77777777" w:rsidR="00861085" w:rsidRPr="008F1938" w:rsidRDefault="00861085" w:rsidP="001F4400">
      <w:pPr>
        <w:numPr>
          <w:ilvl w:val="0"/>
          <w:numId w:val="5"/>
        </w:numPr>
        <w:ind w:left="567" w:hanging="567"/>
        <w:jc w:val="both"/>
        <w:rPr>
          <w:sz w:val="19"/>
          <w:szCs w:val="19"/>
        </w:rPr>
      </w:pPr>
      <w:r w:rsidRPr="008F1938">
        <w:rPr>
          <w:sz w:val="19"/>
          <w:szCs w:val="19"/>
        </w:rPr>
        <w:t>вирішує інші питання діяльності Товариства, не віднесені до виключної компетенції Загальних зборів Учасників.</w:t>
      </w:r>
    </w:p>
    <w:p w14:paraId="3CDD0E5B" w14:textId="77777777" w:rsidR="00861085" w:rsidRPr="008F1938" w:rsidRDefault="00861085" w:rsidP="001F4400">
      <w:pPr>
        <w:numPr>
          <w:ilvl w:val="1"/>
          <w:numId w:val="16"/>
        </w:numPr>
        <w:ind w:left="567" w:hanging="567"/>
        <w:jc w:val="both"/>
        <w:rPr>
          <w:sz w:val="19"/>
          <w:szCs w:val="19"/>
        </w:rPr>
      </w:pPr>
      <w:r w:rsidRPr="008F1938">
        <w:rPr>
          <w:sz w:val="19"/>
          <w:szCs w:val="19"/>
        </w:rPr>
        <w:t xml:space="preserve">Директор є відповідальним за економічно-фінансові питання діяльності Товариства. </w:t>
      </w:r>
    </w:p>
    <w:p w14:paraId="077C89E9" w14:textId="77777777" w:rsidR="00861085" w:rsidRPr="008F1938" w:rsidRDefault="00861085" w:rsidP="001F4400">
      <w:pPr>
        <w:numPr>
          <w:ilvl w:val="1"/>
          <w:numId w:val="16"/>
        </w:numPr>
        <w:ind w:left="567" w:hanging="567"/>
        <w:jc w:val="both"/>
        <w:rPr>
          <w:sz w:val="19"/>
          <w:szCs w:val="19"/>
        </w:rPr>
      </w:pPr>
      <w:r w:rsidRPr="008F1938">
        <w:rPr>
          <w:sz w:val="19"/>
          <w:szCs w:val="19"/>
        </w:rPr>
        <w:t>Загальними зборами Учасників можуть бути встановлені інші додаткові обмеження щодо компетенції Директора.</w:t>
      </w:r>
    </w:p>
    <w:p w14:paraId="4FC362BF" w14:textId="77777777" w:rsidR="00861085" w:rsidRPr="008F1938" w:rsidRDefault="00861085" w:rsidP="001F4400">
      <w:pPr>
        <w:numPr>
          <w:ilvl w:val="1"/>
          <w:numId w:val="16"/>
        </w:numPr>
        <w:ind w:left="567" w:hanging="567"/>
        <w:jc w:val="both"/>
        <w:rPr>
          <w:sz w:val="19"/>
          <w:szCs w:val="19"/>
        </w:rPr>
      </w:pPr>
      <w:r w:rsidRPr="008F1938">
        <w:rPr>
          <w:sz w:val="19"/>
          <w:szCs w:val="19"/>
        </w:rPr>
        <w:t>Виконання функцій директора може здійснюватися засновником цього ж товариства без укладення трудового договору та, відповідно без отримання заробітної плати.</w:t>
      </w:r>
    </w:p>
    <w:p w14:paraId="15B00E95" w14:textId="77777777" w:rsidR="00861085" w:rsidRPr="008F1938" w:rsidRDefault="00861085" w:rsidP="001F4400">
      <w:pPr>
        <w:numPr>
          <w:ilvl w:val="1"/>
          <w:numId w:val="16"/>
        </w:numPr>
        <w:ind w:left="567" w:hanging="567"/>
        <w:jc w:val="both"/>
        <w:rPr>
          <w:sz w:val="19"/>
          <w:szCs w:val="19"/>
        </w:rPr>
      </w:pPr>
      <w:r w:rsidRPr="008F1938">
        <w:rPr>
          <w:sz w:val="19"/>
          <w:szCs w:val="19"/>
          <w:lang w:val="ru-RU"/>
        </w:rPr>
        <w:t xml:space="preserve">Директор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вчиняти</w:t>
      </w:r>
      <w:proofErr w:type="spellEnd"/>
      <w:r w:rsidRPr="008F1938">
        <w:rPr>
          <w:sz w:val="19"/>
          <w:szCs w:val="19"/>
          <w:lang w:val="ru-RU"/>
        </w:rPr>
        <w:t xml:space="preserve"> без </w:t>
      </w:r>
      <w:proofErr w:type="spellStart"/>
      <w:r w:rsidRPr="008F1938">
        <w:rPr>
          <w:sz w:val="19"/>
          <w:szCs w:val="19"/>
          <w:lang w:val="ru-RU"/>
        </w:rPr>
        <w:t>обмежень</w:t>
      </w:r>
      <w:proofErr w:type="spellEnd"/>
      <w:r w:rsidRPr="008F1938">
        <w:rPr>
          <w:sz w:val="19"/>
          <w:szCs w:val="19"/>
          <w:lang w:val="ru-RU"/>
        </w:rPr>
        <w:t xml:space="preserve"> будь-</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правочин</w:t>
      </w:r>
      <w:proofErr w:type="spellEnd"/>
      <w:r w:rsidRPr="008F1938">
        <w:rPr>
          <w:sz w:val="19"/>
          <w:szCs w:val="19"/>
          <w:lang w:val="ru-RU"/>
        </w:rPr>
        <w:t xml:space="preserve"> без </w:t>
      </w:r>
      <w:proofErr w:type="spellStart"/>
      <w:r w:rsidRPr="008F1938">
        <w:rPr>
          <w:sz w:val="19"/>
          <w:szCs w:val="19"/>
          <w:lang w:val="ru-RU"/>
        </w:rPr>
        <w:t>попереднього</w:t>
      </w:r>
      <w:proofErr w:type="spellEnd"/>
      <w:r w:rsidRPr="008F1938">
        <w:rPr>
          <w:sz w:val="19"/>
          <w:szCs w:val="19"/>
          <w:lang w:val="ru-RU"/>
        </w:rPr>
        <w:t xml:space="preserve"> </w:t>
      </w:r>
      <w:proofErr w:type="spellStart"/>
      <w:r w:rsidRPr="008F1938">
        <w:rPr>
          <w:sz w:val="19"/>
          <w:szCs w:val="19"/>
          <w:lang w:val="ru-RU"/>
        </w:rPr>
        <w:t>дозволу</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p>
    <w:p w14:paraId="1E2C31C3" w14:textId="77777777" w:rsidR="00861085" w:rsidRPr="008F1938" w:rsidRDefault="00861085" w:rsidP="00861085">
      <w:pPr>
        <w:ind w:left="567"/>
        <w:jc w:val="both"/>
        <w:rPr>
          <w:sz w:val="19"/>
          <w:szCs w:val="19"/>
          <w:lang w:val="ru-RU"/>
        </w:rPr>
      </w:pPr>
    </w:p>
    <w:p w14:paraId="207DD232" w14:textId="77777777" w:rsidR="00861085" w:rsidRPr="008F1938" w:rsidRDefault="00516AC7" w:rsidP="00861085">
      <w:pPr>
        <w:pStyle w:val="2"/>
        <w:keepLines/>
        <w:spacing w:line="276" w:lineRule="auto"/>
        <w:ind w:left="567" w:hanging="567"/>
        <w:rPr>
          <w:sz w:val="19"/>
          <w:szCs w:val="19"/>
        </w:rPr>
      </w:pPr>
      <w:r w:rsidRPr="008F1938">
        <w:rPr>
          <w:sz w:val="19"/>
          <w:szCs w:val="19"/>
        </w:rPr>
        <w:t>СТАТТЯ 11</w:t>
      </w:r>
      <w:r w:rsidR="00861085" w:rsidRPr="008F1938">
        <w:rPr>
          <w:sz w:val="19"/>
          <w:szCs w:val="19"/>
        </w:rPr>
        <w:t>: ВКЛАД УЧАСНИКА ТОВАРИСТВА</w:t>
      </w:r>
    </w:p>
    <w:p w14:paraId="15F57F2A" w14:textId="77777777" w:rsidR="00861085" w:rsidRPr="008F1938" w:rsidRDefault="00861085" w:rsidP="001F4400">
      <w:pPr>
        <w:pStyle w:val="a7"/>
        <w:numPr>
          <w:ilvl w:val="1"/>
          <w:numId w:val="17"/>
        </w:numPr>
        <w:ind w:left="567" w:hanging="567"/>
        <w:jc w:val="both"/>
        <w:rPr>
          <w:sz w:val="19"/>
          <w:szCs w:val="19"/>
          <w:lang w:val="ru-RU"/>
        </w:rPr>
      </w:pPr>
      <w:r w:rsidRPr="008F1938">
        <w:rPr>
          <w:sz w:val="19"/>
          <w:szCs w:val="19"/>
          <w:lang w:val="ru-RU"/>
        </w:rPr>
        <w:t xml:space="preserve">Вкладом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бути </w:t>
      </w:r>
      <w:proofErr w:type="spellStart"/>
      <w:r w:rsidRPr="008F1938">
        <w:rPr>
          <w:sz w:val="19"/>
          <w:szCs w:val="19"/>
          <w:lang w:val="ru-RU"/>
        </w:rPr>
        <w:t>гроші</w:t>
      </w:r>
      <w:proofErr w:type="spellEnd"/>
      <w:r w:rsidRPr="008F1938">
        <w:rPr>
          <w:sz w:val="19"/>
          <w:szCs w:val="19"/>
          <w:lang w:val="ru-RU"/>
        </w:rPr>
        <w:t xml:space="preserve">, </w:t>
      </w:r>
      <w:proofErr w:type="spellStart"/>
      <w:r w:rsidRPr="008F1938">
        <w:rPr>
          <w:sz w:val="19"/>
          <w:szCs w:val="19"/>
          <w:lang w:val="ru-RU"/>
        </w:rPr>
        <w:t>цінні</w:t>
      </w:r>
      <w:proofErr w:type="spellEnd"/>
      <w:r w:rsidRPr="008F1938">
        <w:rPr>
          <w:sz w:val="19"/>
          <w:szCs w:val="19"/>
          <w:lang w:val="ru-RU"/>
        </w:rPr>
        <w:t xml:space="preserve"> </w:t>
      </w:r>
      <w:proofErr w:type="spellStart"/>
      <w:r w:rsidRPr="008F1938">
        <w:rPr>
          <w:sz w:val="19"/>
          <w:szCs w:val="19"/>
          <w:lang w:val="ru-RU"/>
        </w:rPr>
        <w:t>папери</w:t>
      </w:r>
      <w:proofErr w:type="spellEnd"/>
      <w:r w:rsidRPr="008F1938">
        <w:rPr>
          <w:sz w:val="19"/>
          <w:szCs w:val="19"/>
          <w:lang w:val="ru-RU"/>
        </w:rPr>
        <w:t xml:space="preserve">, </w:t>
      </w:r>
      <w:proofErr w:type="spellStart"/>
      <w:r w:rsidRPr="008F1938">
        <w:rPr>
          <w:sz w:val="19"/>
          <w:szCs w:val="19"/>
          <w:lang w:val="ru-RU"/>
        </w:rPr>
        <w:t>інше</w:t>
      </w:r>
      <w:proofErr w:type="spellEnd"/>
      <w:r w:rsidRPr="008F1938">
        <w:rPr>
          <w:sz w:val="19"/>
          <w:szCs w:val="19"/>
          <w:lang w:val="ru-RU"/>
        </w:rPr>
        <w:t xml:space="preserve"> </w:t>
      </w:r>
      <w:proofErr w:type="spellStart"/>
      <w:r w:rsidRPr="008F1938">
        <w:rPr>
          <w:sz w:val="19"/>
          <w:szCs w:val="19"/>
          <w:lang w:val="ru-RU"/>
        </w:rPr>
        <w:t>майно</w:t>
      </w:r>
      <w:proofErr w:type="spellEnd"/>
      <w:r w:rsidRPr="008F1938">
        <w:rPr>
          <w:sz w:val="19"/>
          <w:szCs w:val="19"/>
          <w:lang w:val="ru-RU"/>
        </w:rPr>
        <w:t>.</w:t>
      </w:r>
    </w:p>
    <w:p w14:paraId="061C2E2D" w14:textId="77777777" w:rsidR="00861085" w:rsidRPr="008F1938" w:rsidRDefault="00861085" w:rsidP="001F4400">
      <w:pPr>
        <w:numPr>
          <w:ilvl w:val="1"/>
          <w:numId w:val="17"/>
        </w:numPr>
        <w:ind w:left="567" w:hanging="567"/>
        <w:jc w:val="both"/>
        <w:rPr>
          <w:sz w:val="19"/>
          <w:szCs w:val="19"/>
          <w:lang w:val="ru-RU"/>
        </w:rPr>
      </w:pPr>
      <w:bookmarkStart w:id="0" w:name="n65"/>
      <w:bookmarkEnd w:id="0"/>
      <w:proofErr w:type="spellStart"/>
      <w:r w:rsidRPr="008F1938">
        <w:rPr>
          <w:sz w:val="19"/>
          <w:szCs w:val="19"/>
          <w:lang w:val="ru-RU"/>
        </w:rPr>
        <w:t>Товариство</w:t>
      </w:r>
      <w:proofErr w:type="spellEnd"/>
      <w:r w:rsidRPr="008F1938">
        <w:rPr>
          <w:sz w:val="19"/>
          <w:szCs w:val="19"/>
          <w:lang w:val="ru-RU"/>
        </w:rPr>
        <w:t xml:space="preserve"> не </w:t>
      </w:r>
      <w:proofErr w:type="spellStart"/>
      <w:r w:rsidRPr="008F1938">
        <w:rPr>
          <w:sz w:val="19"/>
          <w:szCs w:val="19"/>
          <w:lang w:val="ru-RU"/>
        </w:rPr>
        <w:t>може</w:t>
      </w:r>
      <w:proofErr w:type="spellEnd"/>
      <w:r w:rsidRPr="008F1938">
        <w:rPr>
          <w:sz w:val="19"/>
          <w:szCs w:val="19"/>
          <w:lang w:val="ru-RU"/>
        </w:rPr>
        <w:t xml:space="preserve"> </w:t>
      </w:r>
      <w:proofErr w:type="spellStart"/>
      <w:r w:rsidRPr="008F1938">
        <w:rPr>
          <w:sz w:val="19"/>
          <w:szCs w:val="19"/>
          <w:lang w:val="ru-RU"/>
        </w:rPr>
        <w:t>надавати</w:t>
      </w:r>
      <w:proofErr w:type="spellEnd"/>
      <w:r w:rsidRPr="008F1938">
        <w:rPr>
          <w:sz w:val="19"/>
          <w:szCs w:val="19"/>
          <w:lang w:val="ru-RU"/>
        </w:rPr>
        <w:t xml:space="preserve"> </w:t>
      </w:r>
      <w:proofErr w:type="spellStart"/>
      <w:r w:rsidRPr="008F1938">
        <w:rPr>
          <w:sz w:val="19"/>
          <w:szCs w:val="19"/>
          <w:lang w:val="ru-RU"/>
        </w:rPr>
        <w:t>позику</w:t>
      </w:r>
      <w:proofErr w:type="spellEnd"/>
      <w:r w:rsidRPr="008F1938">
        <w:rPr>
          <w:sz w:val="19"/>
          <w:szCs w:val="19"/>
          <w:lang w:val="ru-RU"/>
        </w:rPr>
        <w:t xml:space="preserve"> для оплати вкладу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поруку за </w:t>
      </w:r>
      <w:proofErr w:type="spellStart"/>
      <w:r w:rsidRPr="008F1938">
        <w:rPr>
          <w:sz w:val="19"/>
          <w:szCs w:val="19"/>
          <w:lang w:val="ru-RU"/>
        </w:rPr>
        <w:t>позиками</w:t>
      </w:r>
      <w:proofErr w:type="spellEnd"/>
      <w:r w:rsidRPr="008F1938">
        <w:rPr>
          <w:sz w:val="19"/>
          <w:szCs w:val="19"/>
          <w:lang w:val="ru-RU"/>
        </w:rPr>
        <w:t xml:space="preserve">, кредитами, </w:t>
      </w:r>
      <w:proofErr w:type="spellStart"/>
      <w:r w:rsidRPr="008F1938">
        <w:rPr>
          <w:sz w:val="19"/>
          <w:szCs w:val="19"/>
          <w:lang w:val="ru-RU"/>
        </w:rPr>
        <w:t>наданими</w:t>
      </w:r>
      <w:proofErr w:type="spellEnd"/>
      <w:r w:rsidRPr="008F1938">
        <w:rPr>
          <w:sz w:val="19"/>
          <w:szCs w:val="19"/>
          <w:lang w:val="ru-RU"/>
        </w:rPr>
        <w:t xml:space="preserve"> </w:t>
      </w:r>
      <w:proofErr w:type="spellStart"/>
      <w:r w:rsidRPr="008F1938">
        <w:rPr>
          <w:sz w:val="19"/>
          <w:szCs w:val="19"/>
          <w:lang w:val="ru-RU"/>
        </w:rPr>
        <w:t>третьою</w:t>
      </w:r>
      <w:proofErr w:type="spellEnd"/>
      <w:r w:rsidRPr="008F1938">
        <w:rPr>
          <w:sz w:val="19"/>
          <w:szCs w:val="19"/>
          <w:lang w:val="ru-RU"/>
        </w:rPr>
        <w:t xml:space="preserve"> особою для оплати </w:t>
      </w:r>
      <w:proofErr w:type="spellStart"/>
      <w:r w:rsidRPr="008F1938">
        <w:rPr>
          <w:sz w:val="19"/>
          <w:szCs w:val="19"/>
          <w:lang w:val="ru-RU"/>
        </w:rPr>
        <w:t>його</w:t>
      </w:r>
      <w:proofErr w:type="spellEnd"/>
      <w:r w:rsidRPr="008F1938">
        <w:rPr>
          <w:sz w:val="19"/>
          <w:szCs w:val="19"/>
          <w:lang w:val="ru-RU"/>
        </w:rPr>
        <w:t xml:space="preserve"> вкладу.</w:t>
      </w:r>
    </w:p>
    <w:p w14:paraId="02242581" w14:textId="77777777" w:rsidR="00861085" w:rsidRPr="008F1938" w:rsidRDefault="00861085" w:rsidP="001F4400">
      <w:pPr>
        <w:numPr>
          <w:ilvl w:val="1"/>
          <w:numId w:val="17"/>
        </w:numPr>
        <w:ind w:left="567" w:hanging="567"/>
        <w:jc w:val="both"/>
        <w:rPr>
          <w:sz w:val="19"/>
          <w:szCs w:val="19"/>
          <w:lang w:val="ru-RU"/>
        </w:rPr>
      </w:pPr>
      <w:bookmarkStart w:id="1" w:name="n66"/>
      <w:bookmarkEnd w:id="1"/>
      <w:r w:rsidRPr="008F1938">
        <w:rPr>
          <w:sz w:val="19"/>
          <w:szCs w:val="19"/>
          <w:lang w:val="ru-RU"/>
        </w:rPr>
        <w:t xml:space="preserve">Вклад у </w:t>
      </w:r>
      <w:proofErr w:type="spellStart"/>
      <w:r w:rsidRPr="008F1938">
        <w:rPr>
          <w:sz w:val="19"/>
          <w:szCs w:val="19"/>
          <w:lang w:val="ru-RU"/>
        </w:rPr>
        <w:t>негрошовій</w:t>
      </w:r>
      <w:proofErr w:type="spellEnd"/>
      <w:r w:rsidRPr="008F1938">
        <w:rPr>
          <w:sz w:val="19"/>
          <w:szCs w:val="19"/>
          <w:lang w:val="ru-RU"/>
        </w:rPr>
        <w:t xml:space="preserve"> </w:t>
      </w:r>
      <w:proofErr w:type="spellStart"/>
      <w:r w:rsidRPr="008F1938">
        <w:rPr>
          <w:sz w:val="19"/>
          <w:szCs w:val="19"/>
          <w:lang w:val="ru-RU"/>
        </w:rPr>
        <w:t>формі</w:t>
      </w:r>
      <w:proofErr w:type="spellEnd"/>
      <w:r w:rsidRPr="008F1938">
        <w:rPr>
          <w:sz w:val="19"/>
          <w:szCs w:val="19"/>
          <w:lang w:val="ru-RU"/>
        </w:rPr>
        <w:t xml:space="preserve"> повинен </w:t>
      </w:r>
      <w:proofErr w:type="spellStart"/>
      <w:r w:rsidRPr="008F1938">
        <w:rPr>
          <w:sz w:val="19"/>
          <w:szCs w:val="19"/>
          <w:lang w:val="ru-RU"/>
        </w:rPr>
        <w:t>мати</w:t>
      </w:r>
      <w:proofErr w:type="spellEnd"/>
      <w:r w:rsidRPr="008F1938">
        <w:rPr>
          <w:sz w:val="19"/>
          <w:szCs w:val="19"/>
          <w:lang w:val="ru-RU"/>
        </w:rPr>
        <w:t xml:space="preserve"> </w:t>
      </w:r>
      <w:proofErr w:type="spellStart"/>
      <w:r w:rsidRPr="008F1938">
        <w:rPr>
          <w:sz w:val="19"/>
          <w:szCs w:val="19"/>
          <w:lang w:val="ru-RU"/>
        </w:rPr>
        <w:t>грошову</w:t>
      </w:r>
      <w:proofErr w:type="spellEnd"/>
      <w:r w:rsidRPr="008F1938">
        <w:rPr>
          <w:sz w:val="19"/>
          <w:szCs w:val="19"/>
          <w:lang w:val="ru-RU"/>
        </w:rPr>
        <w:t xml:space="preserve"> </w:t>
      </w:r>
      <w:proofErr w:type="spellStart"/>
      <w:r w:rsidRPr="008F1938">
        <w:rPr>
          <w:sz w:val="19"/>
          <w:szCs w:val="19"/>
          <w:lang w:val="ru-RU"/>
        </w:rPr>
        <w:t>оцінку</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затверджується</w:t>
      </w:r>
      <w:proofErr w:type="spellEnd"/>
      <w:r w:rsidRPr="008F1938">
        <w:rPr>
          <w:sz w:val="19"/>
          <w:szCs w:val="19"/>
          <w:lang w:val="ru-RU"/>
        </w:rPr>
        <w:t xml:space="preserve"> </w:t>
      </w:r>
      <w:proofErr w:type="spellStart"/>
      <w:r w:rsidRPr="008F1938">
        <w:rPr>
          <w:sz w:val="19"/>
          <w:szCs w:val="19"/>
          <w:lang w:val="ru-RU"/>
        </w:rPr>
        <w:t>одностайним</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у </w:t>
      </w:r>
      <w:proofErr w:type="spellStart"/>
      <w:r w:rsidRPr="008F1938">
        <w:rPr>
          <w:sz w:val="19"/>
          <w:szCs w:val="19"/>
          <w:lang w:val="ru-RU"/>
        </w:rPr>
        <w:t>яких</w:t>
      </w:r>
      <w:proofErr w:type="spellEnd"/>
      <w:r w:rsidRPr="008F1938">
        <w:rPr>
          <w:sz w:val="19"/>
          <w:szCs w:val="19"/>
          <w:lang w:val="ru-RU"/>
        </w:rPr>
        <w:t xml:space="preserve"> взяли участь </w:t>
      </w:r>
      <w:proofErr w:type="spellStart"/>
      <w:r w:rsidRPr="008F1938">
        <w:rPr>
          <w:sz w:val="19"/>
          <w:szCs w:val="19"/>
          <w:lang w:val="ru-RU"/>
        </w:rPr>
        <w:t>всі</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При </w:t>
      </w:r>
      <w:proofErr w:type="spellStart"/>
      <w:r w:rsidRPr="008F1938">
        <w:rPr>
          <w:sz w:val="19"/>
          <w:szCs w:val="19"/>
          <w:lang w:val="ru-RU"/>
        </w:rPr>
        <w:t>створенні</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така</w:t>
      </w:r>
      <w:proofErr w:type="spellEnd"/>
      <w:r w:rsidRPr="008F1938">
        <w:rPr>
          <w:sz w:val="19"/>
          <w:szCs w:val="19"/>
          <w:lang w:val="ru-RU"/>
        </w:rPr>
        <w:t xml:space="preserve"> </w:t>
      </w:r>
      <w:proofErr w:type="spellStart"/>
      <w:r w:rsidRPr="008F1938">
        <w:rPr>
          <w:sz w:val="19"/>
          <w:szCs w:val="19"/>
          <w:lang w:val="ru-RU"/>
        </w:rPr>
        <w:t>оцінка</w:t>
      </w:r>
      <w:proofErr w:type="spellEnd"/>
      <w:r w:rsidRPr="008F1938">
        <w:rPr>
          <w:sz w:val="19"/>
          <w:szCs w:val="19"/>
          <w:lang w:val="ru-RU"/>
        </w:rPr>
        <w:t xml:space="preserve"> </w:t>
      </w:r>
      <w:proofErr w:type="spellStart"/>
      <w:r w:rsidRPr="008F1938">
        <w:rPr>
          <w:sz w:val="19"/>
          <w:szCs w:val="19"/>
          <w:lang w:val="ru-RU"/>
        </w:rPr>
        <w:t>визначається</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засновників</w:t>
      </w:r>
      <w:proofErr w:type="spellEnd"/>
      <w:r w:rsidRPr="008F1938">
        <w:rPr>
          <w:sz w:val="19"/>
          <w:szCs w:val="19"/>
          <w:lang w:val="ru-RU"/>
        </w:rPr>
        <w:t xml:space="preserve"> про </w:t>
      </w:r>
      <w:proofErr w:type="spellStart"/>
      <w:r w:rsidRPr="008F1938">
        <w:rPr>
          <w:sz w:val="19"/>
          <w:szCs w:val="19"/>
          <w:lang w:val="ru-RU"/>
        </w:rPr>
        <w:t>створення</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p>
    <w:p w14:paraId="3FBF7F55" w14:textId="77777777" w:rsidR="00861085" w:rsidRPr="008F1938" w:rsidRDefault="00861085" w:rsidP="00861085">
      <w:pPr>
        <w:ind w:left="567"/>
        <w:jc w:val="both"/>
        <w:rPr>
          <w:sz w:val="19"/>
          <w:szCs w:val="19"/>
          <w:lang w:val="ru-RU"/>
        </w:rPr>
      </w:pPr>
    </w:p>
    <w:p w14:paraId="3084C5EF" w14:textId="77777777" w:rsidR="00447960" w:rsidRDefault="00571309">
      <w:pPr>
        <w:pStyle w:val="2"/>
        <w:keepLines/>
        <w:spacing w:line="276" w:lineRule="auto"/>
        <w:ind w:left="567" w:hanging="567"/>
        <w:rPr>
          <w:sz w:val="19"/>
          <w:szCs w:val="19"/>
        </w:rPr>
      </w:pPr>
      <w:r>
        <w:rPr>
          <w:sz w:val="19"/>
          <w:szCs w:val="19"/>
        </w:rPr>
        <w:t>СТАТТЯ 12: ДОДАТКОВИЙ КАПІТАЛ ТОВАРИСТВА</w:t>
      </w:r>
    </w:p>
    <w:p w14:paraId="70AA3B70" w14:textId="77777777" w:rsidR="00447960" w:rsidRDefault="00571309">
      <w:pPr>
        <w:pStyle w:val="a7"/>
        <w:numPr>
          <w:ilvl w:val="1"/>
          <w:numId w:val="39"/>
        </w:numPr>
        <w:ind w:left="567" w:hanging="567"/>
        <w:jc w:val="both"/>
        <w:rPr>
          <w:sz w:val="19"/>
          <w:szCs w:val="19"/>
        </w:rPr>
      </w:pPr>
      <w:r>
        <w:rPr>
          <w:sz w:val="19"/>
          <w:szCs w:val="19"/>
        </w:rPr>
        <w:t>Окремо від статутного капіталу товариства статутом товариства може передбачатися створення додаткового капіталу товариства за рахунок вкладів (внесків) його учасників. Вклади (внески) до додаткового капіталу товариства вносяться учасниками товариства без зміни номінальної вартості або зміни розміру статутного капіталу товариства.</w:t>
      </w:r>
    </w:p>
    <w:p w14:paraId="4DB71AD1" w14:textId="77777777" w:rsidR="00447960" w:rsidRDefault="00571309">
      <w:pPr>
        <w:pStyle w:val="a7"/>
        <w:numPr>
          <w:ilvl w:val="1"/>
          <w:numId w:val="39"/>
        </w:numPr>
        <w:ind w:left="567" w:hanging="567"/>
        <w:jc w:val="both"/>
        <w:rPr>
          <w:sz w:val="19"/>
          <w:szCs w:val="19"/>
        </w:rPr>
      </w:pPr>
      <w:r>
        <w:rPr>
          <w:sz w:val="19"/>
          <w:szCs w:val="19"/>
        </w:rPr>
        <w:t>У рішенні загальних зборів учасників товариства про залучення вкладу (внеску) учасника товариства до додаткового капіталу товариства визначається розмір такого вкладу (внеску). Вкладом (внеском) учасника товариства до додаткового капіталу товариства можуть бути гроші, цінні папери, інше майно, якщо інше не встановлено законом.</w:t>
      </w:r>
    </w:p>
    <w:p w14:paraId="048CA9C2" w14:textId="77777777" w:rsidR="00447960" w:rsidRDefault="00571309">
      <w:pPr>
        <w:pStyle w:val="a7"/>
        <w:numPr>
          <w:ilvl w:val="1"/>
          <w:numId w:val="39"/>
        </w:numPr>
        <w:ind w:left="567" w:hanging="567"/>
        <w:jc w:val="both"/>
        <w:rPr>
          <w:sz w:val="19"/>
          <w:szCs w:val="19"/>
        </w:rPr>
      </w:pPr>
      <w:r>
        <w:rPr>
          <w:sz w:val="19"/>
          <w:szCs w:val="19"/>
        </w:rPr>
        <w:t>Правовий режим майна, внесеного до додаткового капіталу товариства, порядок розпоряджання ним, зміст прав та обов’язків учасників товариства, а також порядок взаємовідносин між ними або між учасниками товариства та товариством можуть визначатися статутом товариства та/або корпоративним договором.</w:t>
      </w:r>
    </w:p>
    <w:p w14:paraId="2359252F" w14:textId="77777777" w:rsidR="00861085" w:rsidRPr="008F1938" w:rsidRDefault="00516AC7" w:rsidP="00516AC7">
      <w:pPr>
        <w:pStyle w:val="2"/>
        <w:keepLines/>
        <w:spacing w:line="276" w:lineRule="auto"/>
        <w:ind w:left="567" w:hanging="567"/>
        <w:rPr>
          <w:sz w:val="19"/>
          <w:szCs w:val="19"/>
        </w:rPr>
      </w:pPr>
      <w:bookmarkStart w:id="2" w:name="n67"/>
      <w:bookmarkEnd w:id="2"/>
      <w:r w:rsidRPr="008F1938">
        <w:rPr>
          <w:sz w:val="19"/>
          <w:szCs w:val="19"/>
        </w:rPr>
        <w:t>СТАТТЯ 13</w:t>
      </w:r>
      <w:r w:rsidR="00861085" w:rsidRPr="008F1938">
        <w:rPr>
          <w:sz w:val="19"/>
          <w:szCs w:val="19"/>
        </w:rPr>
        <w:t>: ВНЕСЕННЯ ВКЛАДУ У ЗВ’ЯЗКУ ІЗ СТВОРЕННЯМ ТОВАРИСТВ</w:t>
      </w:r>
      <w:bookmarkStart w:id="3" w:name="n68"/>
      <w:bookmarkEnd w:id="3"/>
      <w:r w:rsidRPr="008F1938">
        <w:rPr>
          <w:sz w:val="19"/>
          <w:szCs w:val="19"/>
        </w:rPr>
        <w:t>А</w:t>
      </w:r>
    </w:p>
    <w:p w14:paraId="2DF44E46" w14:textId="77777777" w:rsidR="00516AC7" w:rsidRPr="008F1938" w:rsidRDefault="00861085" w:rsidP="001F4400">
      <w:pPr>
        <w:pStyle w:val="a7"/>
        <w:numPr>
          <w:ilvl w:val="1"/>
          <w:numId w:val="32"/>
        </w:numPr>
        <w:ind w:left="567" w:hanging="567"/>
        <w:jc w:val="both"/>
        <w:rPr>
          <w:sz w:val="19"/>
          <w:szCs w:val="19"/>
          <w:lang w:val="ru-RU"/>
        </w:rPr>
      </w:pPr>
      <w:proofErr w:type="spellStart"/>
      <w:r w:rsidRPr="008F1938">
        <w:rPr>
          <w:sz w:val="19"/>
          <w:szCs w:val="19"/>
          <w:lang w:val="ru-RU"/>
        </w:rPr>
        <w:t>Кожен</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повинен </w:t>
      </w:r>
      <w:proofErr w:type="spellStart"/>
      <w:r w:rsidRPr="008F1938">
        <w:rPr>
          <w:sz w:val="19"/>
          <w:szCs w:val="19"/>
          <w:lang w:val="ru-RU"/>
        </w:rPr>
        <w:t>повністю</w:t>
      </w:r>
      <w:proofErr w:type="spellEnd"/>
      <w:r w:rsidRPr="008F1938">
        <w:rPr>
          <w:sz w:val="19"/>
          <w:szCs w:val="19"/>
          <w:lang w:val="ru-RU"/>
        </w:rPr>
        <w:t xml:space="preserve"> в</w:t>
      </w:r>
      <w:r w:rsidR="00C717A8" w:rsidRPr="008F1938">
        <w:rPr>
          <w:sz w:val="19"/>
          <w:szCs w:val="19"/>
          <w:lang w:val="ru-RU"/>
        </w:rPr>
        <w:t xml:space="preserve">нести </w:t>
      </w:r>
      <w:proofErr w:type="spellStart"/>
      <w:r w:rsidR="00C717A8" w:rsidRPr="008F1938">
        <w:rPr>
          <w:sz w:val="19"/>
          <w:szCs w:val="19"/>
          <w:lang w:val="ru-RU"/>
        </w:rPr>
        <w:t>свій</w:t>
      </w:r>
      <w:proofErr w:type="spellEnd"/>
      <w:r w:rsidR="00C717A8" w:rsidRPr="008F1938">
        <w:rPr>
          <w:sz w:val="19"/>
          <w:szCs w:val="19"/>
          <w:lang w:val="ru-RU"/>
        </w:rPr>
        <w:t xml:space="preserve"> вклад</w:t>
      </w:r>
      <w:r w:rsidR="001B7F0E" w:rsidRPr="008F1938">
        <w:rPr>
          <w:sz w:val="19"/>
          <w:szCs w:val="19"/>
          <w:lang w:val="ru-RU"/>
        </w:rPr>
        <w:t xml:space="preserve"> </w:t>
      </w:r>
      <w:proofErr w:type="spellStart"/>
      <w:r w:rsidR="001B7F0E" w:rsidRPr="008F1938">
        <w:rPr>
          <w:sz w:val="19"/>
          <w:szCs w:val="19"/>
          <w:lang w:val="ru-RU"/>
        </w:rPr>
        <w:t>протягом</w:t>
      </w:r>
      <w:proofErr w:type="spellEnd"/>
      <w:r w:rsidR="001B7F0E" w:rsidRPr="008F1938">
        <w:rPr>
          <w:sz w:val="19"/>
          <w:szCs w:val="19"/>
          <w:lang w:val="ru-RU"/>
        </w:rPr>
        <w:t xml:space="preserve"> </w:t>
      </w:r>
      <w:r w:rsidR="00E2711F">
        <w:rPr>
          <w:sz w:val="19"/>
          <w:szCs w:val="19"/>
          <w:lang w:val="ru-RU"/>
        </w:rPr>
        <w:t>18</w:t>
      </w:r>
      <w:r w:rsidR="00E93C9F" w:rsidRPr="008F1938">
        <w:rPr>
          <w:sz w:val="19"/>
          <w:szCs w:val="19"/>
          <w:lang w:val="ru-RU"/>
        </w:rPr>
        <w:t xml:space="preserve"> </w:t>
      </w:r>
      <w:proofErr w:type="spellStart"/>
      <w:r w:rsidRPr="008F1938">
        <w:rPr>
          <w:sz w:val="19"/>
          <w:szCs w:val="19"/>
          <w:lang w:val="ru-RU"/>
        </w:rPr>
        <w:t>місяців</w:t>
      </w:r>
      <w:proofErr w:type="spellEnd"/>
      <w:r w:rsidRPr="008F1938">
        <w:rPr>
          <w:sz w:val="19"/>
          <w:szCs w:val="19"/>
        </w:rPr>
        <w:t xml:space="preserve"> </w:t>
      </w:r>
      <w:r w:rsidRPr="008F1938">
        <w:rPr>
          <w:sz w:val="19"/>
          <w:szCs w:val="19"/>
          <w:lang w:val="ru-RU"/>
        </w:rPr>
        <w:t xml:space="preserve">з </w:t>
      </w:r>
      <w:proofErr w:type="spellStart"/>
      <w:r w:rsidRPr="008F1938">
        <w:rPr>
          <w:sz w:val="19"/>
          <w:szCs w:val="19"/>
          <w:lang w:val="ru-RU"/>
        </w:rPr>
        <w:t>дати</w:t>
      </w:r>
      <w:proofErr w:type="spellEnd"/>
      <w:r w:rsidRPr="008F1938">
        <w:rPr>
          <w:sz w:val="19"/>
          <w:szCs w:val="19"/>
          <w:lang w:val="ru-RU"/>
        </w:rPr>
        <w:t xml:space="preserve"> </w:t>
      </w:r>
      <w:proofErr w:type="spellStart"/>
      <w:r w:rsidRPr="008F1938">
        <w:rPr>
          <w:sz w:val="19"/>
          <w:szCs w:val="19"/>
          <w:lang w:val="ru-RU"/>
        </w:rPr>
        <w:t>державної</w:t>
      </w:r>
      <w:proofErr w:type="spellEnd"/>
      <w:r w:rsidRPr="008F1938">
        <w:rPr>
          <w:sz w:val="19"/>
          <w:szCs w:val="19"/>
          <w:lang w:val="ru-RU"/>
        </w:rPr>
        <w:t xml:space="preserve"> </w:t>
      </w:r>
      <w:proofErr w:type="spellStart"/>
      <w:r w:rsidRPr="008F1938">
        <w:rPr>
          <w:sz w:val="19"/>
          <w:szCs w:val="19"/>
          <w:lang w:val="ru-RU"/>
        </w:rPr>
        <w:t>реєстрації</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Це</w:t>
      </w:r>
      <w:proofErr w:type="spellEnd"/>
      <w:r w:rsidRPr="008F1938">
        <w:rPr>
          <w:sz w:val="19"/>
          <w:szCs w:val="19"/>
          <w:lang w:val="ru-RU"/>
        </w:rPr>
        <w:t xml:space="preserve"> </w:t>
      </w:r>
      <w:proofErr w:type="spellStart"/>
      <w:r w:rsidRPr="008F1938">
        <w:rPr>
          <w:sz w:val="19"/>
          <w:szCs w:val="19"/>
          <w:lang w:val="ru-RU"/>
        </w:rPr>
        <w:t>положення</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змінене</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виключені</w:t>
      </w:r>
      <w:proofErr w:type="spellEnd"/>
      <w:r w:rsidRPr="008F1938">
        <w:rPr>
          <w:sz w:val="19"/>
          <w:szCs w:val="19"/>
          <w:lang w:val="ru-RU"/>
        </w:rPr>
        <w:t xml:space="preserve"> з статуту </w:t>
      </w:r>
      <w:proofErr w:type="spellStart"/>
      <w:r w:rsidRPr="008F1938">
        <w:rPr>
          <w:sz w:val="19"/>
          <w:szCs w:val="19"/>
          <w:lang w:val="ru-RU"/>
        </w:rPr>
        <w:t>одностайним</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у </w:t>
      </w:r>
      <w:proofErr w:type="spellStart"/>
      <w:r w:rsidRPr="008F1938">
        <w:rPr>
          <w:sz w:val="19"/>
          <w:szCs w:val="19"/>
          <w:lang w:val="ru-RU"/>
        </w:rPr>
        <w:t>яких</w:t>
      </w:r>
      <w:proofErr w:type="spellEnd"/>
      <w:r w:rsidRPr="008F1938">
        <w:rPr>
          <w:sz w:val="19"/>
          <w:szCs w:val="19"/>
          <w:lang w:val="ru-RU"/>
        </w:rPr>
        <w:t xml:space="preserve"> взяли участь </w:t>
      </w:r>
      <w:proofErr w:type="spellStart"/>
      <w:r w:rsidRPr="008F1938">
        <w:rPr>
          <w:sz w:val="19"/>
          <w:szCs w:val="19"/>
          <w:lang w:val="ru-RU"/>
        </w:rPr>
        <w:t>всі</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bookmarkStart w:id="4" w:name="n69"/>
      <w:bookmarkEnd w:id="4"/>
    </w:p>
    <w:p w14:paraId="106B90E0" w14:textId="77777777" w:rsidR="00861085" w:rsidRPr="008F1938" w:rsidRDefault="00861085" w:rsidP="001F4400">
      <w:pPr>
        <w:pStyle w:val="a7"/>
        <w:numPr>
          <w:ilvl w:val="1"/>
          <w:numId w:val="32"/>
        </w:numPr>
        <w:ind w:left="567" w:hanging="567"/>
        <w:jc w:val="both"/>
        <w:rPr>
          <w:sz w:val="19"/>
          <w:szCs w:val="19"/>
          <w:lang w:val="ru-RU"/>
        </w:rPr>
      </w:pPr>
      <w:proofErr w:type="spellStart"/>
      <w:r w:rsidRPr="008F1938">
        <w:rPr>
          <w:sz w:val="19"/>
          <w:szCs w:val="19"/>
          <w:lang w:val="ru-RU"/>
        </w:rPr>
        <w:t>Вартість</w:t>
      </w:r>
      <w:proofErr w:type="spellEnd"/>
      <w:r w:rsidRPr="008F1938">
        <w:rPr>
          <w:sz w:val="19"/>
          <w:szCs w:val="19"/>
          <w:lang w:val="ru-RU"/>
        </w:rPr>
        <w:t xml:space="preserve"> вкладу кожного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повинна бути не </w:t>
      </w:r>
      <w:proofErr w:type="spellStart"/>
      <w:r w:rsidRPr="008F1938">
        <w:rPr>
          <w:sz w:val="19"/>
          <w:szCs w:val="19"/>
          <w:lang w:val="ru-RU"/>
        </w:rPr>
        <w:t>менше</w:t>
      </w:r>
      <w:proofErr w:type="spellEnd"/>
      <w:r w:rsidRPr="008F1938">
        <w:rPr>
          <w:sz w:val="19"/>
          <w:szCs w:val="19"/>
          <w:lang w:val="ru-RU"/>
        </w:rPr>
        <w:t xml:space="preserve"> </w:t>
      </w:r>
      <w:proofErr w:type="spellStart"/>
      <w:r w:rsidRPr="008F1938">
        <w:rPr>
          <w:sz w:val="19"/>
          <w:szCs w:val="19"/>
          <w:lang w:val="ru-RU"/>
        </w:rPr>
        <w:t>номінальної</w:t>
      </w:r>
      <w:proofErr w:type="spellEnd"/>
      <w:r w:rsidRPr="008F1938">
        <w:rPr>
          <w:sz w:val="19"/>
          <w:szCs w:val="19"/>
          <w:lang w:val="ru-RU"/>
        </w:rPr>
        <w:t xml:space="preserve"> </w:t>
      </w:r>
      <w:proofErr w:type="spellStart"/>
      <w:r w:rsidRPr="008F1938">
        <w:rPr>
          <w:sz w:val="19"/>
          <w:szCs w:val="19"/>
          <w:lang w:val="ru-RU"/>
        </w:rPr>
        <w:t>вартості</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w:t>
      </w:r>
    </w:p>
    <w:p w14:paraId="09A192C2" w14:textId="77777777" w:rsidR="000329BA" w:rsidRPr="008F1938" w:rsidRDefault="000329BA" w:rsidP="000329BA">
      <w:pPr>
        <w:ind w:left="567"/>
        <w:jc w:val="both"/>
        <w:rPr>
          <w:sz w:val="19"/>
          <w:szCs w:val="19"/>
          <w:lang w:val="ru-RU"/>
        </w:rPr>
      </w:pPr>
    </w:p>
    <w:p w14:paraId="1687C47E" w14:textId="77777777" w:rsidR="000329BA" w:rsidRPr="008F1938" w:rsidRDefault="000329BA" w:rsidP="000329BA">
      <w:pPr>
        <w:keepNext/>
        <w:keepLines/>
        <w:jc w:val="center"/>
        <w:rPr>
          <w:b/>
          <w:sz w:val="19"/>
          <w:szCs w:val="19"/>
        </w:rPr>
      </w:pPr>
      <w:r w:rsidRPr="008F1938">
        <w:rPr>
          <w:b/>
          <w:sz w:val="19"/>
          <w:szCs w:val="19"/>
        </w:rPr>
        <w:lastRenderedPageBreak/>
        <w:t>СТАТТЯ 14:</w:t>
      </w:r>
      <w:r w:rsidRPr="008F1938">
        <w:rPr>
          <w:sz w:val="19"/>
          <w:szCs w:val="19"/>
        </w:rPr>
        <w:t xml:space="preserve"> </w:t>
      </w:r>
      <w:r w:rsidRPr="008F1938">
        <w:rPr>
          <w:b/>
          <w:sz w:val="19"/>
          <w:szCs w:val="19"/>
        </w:rPr>
        <w:t>ОБЛІКОВА СИСТЕМА ЧАСТОК</w:t>
      </w:r>
    </w:p>
    <w:p w14:paraId="7189C919" w14:textId="77777777" w:rsidR="000329BA" w:rsidRPr="008F1938" w:rsidRDefault="000329BA" w:rsidP="001F4400">
      <w:pPr>
        <w:pStyle w:val="a7"/>
        <w:numPr>
          <w:ilvl w:val="1"/>
          <w:numId w:val="11"/>
        </w:numPr>
        <w:ind w:left="567" w:hanging="567"/>
        <w:jc w:val="both"/>
        <w:rPr>
          <w:sz w:val="19"/>
          <w:szCs w:val="19"/>
        </w:rPr>
      </w:pPr>
      <w:r w:rsidRPr="008F1938">
        <w:rPr>
          <w:sz w:val="19"/>
          <w:szCs w:val="19"/>
        </w:rPr>
        <w:t>Обліковою системою часток є облік часток товариства в обліковій системі часток товариств з обмеженою відповідальністю та товариств з додатковою відповідальністю, що ведеться центральним депозитарієм цінних паперів (далі – облікова система часток).</w:t>
      </w:r>
    </w:p>
    <w:p w14:paraId="4DF4AE2E" w14:textId="77777777" w:rsidR="000329BA" w:rsidRPr="008F1938" w:rsidRDefault="000329BA" w:rsidP="001F4400">
      <w:pPr>
        <w:pStyle w:val="a7"/>
        <w:numPr>
          <w:ilvl w:val="1"/>
          <w:numId w:val="11"/>
        </w:numPr>
        <w:ind w:left="567" w:hanging="567"/>
        <w:jc w:val="both"/>
        <w:rPr>
          <w:sz w:val="19"/>
          <w:szCs w:val="19"/>
        </w:rPr>
      </w:pPr>
      <w:r w:rsidRPr="008F1938">
        <w:rPr>
          <w:sz w:val="19"/>
          <w:szCs w:val="19"/>
        </w:rPr>
        <w:t>Учасники товариства у будь-який момент відповідно до ЗУ "Про товариства з обмеженою та додатковою відповідальністю" можуть прийняти рішення про облік часток товариства в обліковій системі часток або про припинення обліку часток в такій системі, що ведеться Центральним депозитарієм цінних паперів на підставі договору з товариством, у порядку, встановленому Комісією.</w:t>
      </w:r>
    </w:p>
    <w:p w14:paraId="3ECAFC58" w14:textId="77777777" w:rsidR="000329BA" w:rsidRPr="008F1938" w:rsidRDefault="000329BA" w:rsidP="001F4400">
      <w:pPr>
        <w:pStyle w:val="a7"/>
        <w:numPr>
          <w:ilvl w:val="1"/>
          <w:numId w:val="11"/>
        </w:numPr>
        <w:ind w:left="567" w:hanging="567"/>
        <w:jc w:val="both"/>
        <w:rPr>
          <w:sz w:val="19"/>
          <w:szCs w:val="19"/>
        </w:rPr>
      </w:pPr>
      <w:r w:rsidRPr="008F1938">
        <w:rPr>
          <w:sz w:val="19"/>
          <w:szCs w:val="19"/>
        </w:rPr>
        <w:t>Особою, уповноваженою на ведення облікової системи часток, є Центральний депозитарій цінних паперів. Ведення та внесення змін до облікової системи часток здійснюється виключно в електронному вигляді.</w:t>
      </w:r>
    </w:p>
    <w:p w14:paraId="0C3F8973" w14:textId="77777777" w:rsidR="000329BA" w:rsidRPr="008F1938" w:rsidRDefault="000329BA" w:rsidP="001F4400">
      <w:pPr>
        <w:pStyle w:val="a7"/>
        <w:numPr>
          <w:ilvl w:val="1"/>
          <w:numId w:val="11"/>
        </w:numPr>
        <w:ind w:left="567" w:hanging="567"/>
        <w:jc w:val="both"/>
        <w:rPr>
          <w:sz w:val="19"/>
          <w:szCs w:val="19"/>
        </w:rPr>
      </w:pPr>
      <w:r w:rsidRPr="008F1938">
        <w:rPr>
          <w:sz w:val="19"/>
          <w:szCs w:val="19"/>
        </w:rPr>
        <w:t>Датою початку та припинення обліку часток товариства в обліковій системі часток є дата внесення відповідної інформації до Єдиного державного реєстру юридичних осіб, фізичних осіб - підприємців та громадських формувань.</w:t>
      </w:r>
    </w:p>
    <w:p w14:paraId="7C88AD35" w14:textId="77777777" w:rsidR="000329BA" w:rsidRPr="008F1938" w:rsidRDefault="000329BA" w:rsidP="001F4400">
      <w:pPr>
        <w:pStyle w:val="a7"/>
        <w:numPr>
          <w:ilvl w:val="1"/>
          <w:numId w:val="11"/>
        </w:numPr>
        <w:ind w:left="567" w:hanging="567"/>
        <w:jc w:val="both"/>
        <w:rPr>
          <w:sz w:val="19"/>
          <w:szCs w:val="19"/>
        </w:rPr>
      </w:pPr>
      <w:r w:rsidRPr="008F1938">
        <w:rPr>
          <w:sz w:val="19"/>
          <w:szCs w:val="19"/>
        </w:rPr>
        <w:t>Порядок переведення обліку часток товариства в облікову систему часток, порядок ведення та внесення змін до облікової системи часток, видачі інформації з неї, порядок направлення повідомлень учасникам товариства, порядок припинення обліку часток товариства в обліковій системі часток встановлюються Комісією.</w:t>
      </w:r>
    </w:p>
    <w:p w14:paraId="2269BF72" w14:textId="77777777" w:rsidR="000329BA" w:rsidRPr="008F1938" w:rsidRDefault="000329BA" w:rsidP="001F4400">
      <w:pPr>
        <w:pStyle w:val="a7"/>
        <w:numPr>
          <w:ilvl w:val="1"/>
          <w:numId w:val="11"/>
        </w:numPr>
        <w:ind w:left="567" w:hanging="567"/>
        <w:jc w:val="both"/>
        <w:rPr>
          <w:sz w:val="19"/>
          <w:szCs w:val="19"/>
        </w:rPr>
      </w:pPr>
      <w:r w:rsidRPr="008F1938">
        <w:rPr>
          <w:sz w:val="19"/>
          <w:szCs w:val="19"/>
        </w:rPr>
        <w:t>Особа вважається такою, що виконала обов’язок щодо направлення повідомлення учасникам товариства через облікову систему часток, якщо вона виконала для забезпечення направлення такого повідомлення всі дії, визначені Комісією.</w:t>
      </w:r>
    </w:p>
    <w:p w14:paraId="4DE22F30" w14:textId="77777777" w:rsidR="00861085" w:rsidRPr="008F1938" w:rsidRDefault="00861085" w:rsidP="00391517">
      <w:pPr>
        <w:jc w:val="both"/>
        <w:rPr>
          <w:sz w:val="19"/>
          <w:szCs w:val="19"/>
          <w:lang w:val="ru-RU"/>
        </w:rPr>
      </w:pPr>
    </w:p>
    <w:p w14:paraId="793915CE" w14:textId="77777777" w:rsidR="00861085" w:rsidRPr="008F1938" w:rsidRDefault="000329BA" w:rsidP="00861085">
      <w:pPr>
        <w:pStyle w:val="2"/>
        <w:keepLines/>
        <w:spacing w:line="276" w:lineRule="auto"/>
        <w:ind w:left="567" w:hanging="567"/>
        <w:rPr>
          <w:sz w:val="19"/>
          <w:szCs w:val="19"/>
        </w:rPr>
      </w:pPr>
      <w:bookmarkStart w:id="5" w:name="n70"/>
      <w:bookmarkEnd w:id="5"/>
      <w:r w:rsidRPr="008F1938">
        <w:rPr>
          <w:sz w:val="19"/>
          <w:szCs w:val="19"/>
        </w:rPr>
        <w:t>СТАТТЯ 15</w:t>
      </w:r>
      <w:r w:rsidR="00861085" w:rsidRPr="008F1938">
        <w:rPr>
          <w:sz w:val="19"/>
          <w:szCs w:val="19"/>
        </w:rPr>
        <w:t>: ПРОСТРОЧЕННЯ ВНЕСЕННЯ ВКЛАДУ</w:t>
      </w:r>
    </w:p>
    <w:p w14:paraId="1E068A15" w14:textId="77777777" w:rsidR="00861085" w:rsidRPr="008F1938" w:rsidRDefault="00861085" w:rsidP="001F4400">
      <w:pPr>
        <w:pStyle w:val="a7"/>
        <w:numPr>
          <w:ilvl w:val="1"/>
          <w:numId w:val="18"/>
        </w:numPr>
        <w:ind w:left="567" w:hanging="567"/>
        <w:jc w:val="both"/>
        <w:rPr>
          <w:sz w:val="19"/>
          <w:szCs w:val="19"/>
          <w:lang w:val="ru-RU"/>
        </w:rPr>
      </w:pP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прострочив </w:t>
      </w:r>
      <w:proofErr w:type="spellStart"/>
      <w:r w:rsidRPr="008F1938">
        <w:rPr>
          <w:sz w:val="19"/>
          <w:szCs w:val="19"/>
          <w:lang w:val="ru-RU"/>
        </w:rPr>
        <w:t>внесення</w:t>
      </w:r>
      <w:proofErr w:type="spellEnd"/>
      <w:r w:rsidRPr="008F1938">
        <w:rPr>
          <w:sz w:val="19"/>
          <w:szCs w:val="19"/>
          <w:lang w:val="ru-RU"/>
        </w:rPr>
        <w:t xml:space="preserve"> вкладу </w:t>
      </w:r>
      <w:proofErr w:type="spellStart"/>
      <w:r w:rsidRPr="008F1938">
        <w:rPr>
          <w:sz w:val="19"/>
          <w:szCs w:val="19"/>
          <w:lang w:val="ru-RU"/>
        </w:rPr>
        <w:t>чи</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виконавчий</w:t>
      </w:r>
      <w:proofErr w:type="spellEnd"/>
      <w:r w:rsidRPr="008F1938">
        <w:rPr>
          <w:sz w:val="19"/>
          <w:szCs w:val="19"/>
          <w:lang w:val="ru-RU"/>
        </w:rPr>
        <w:t xml:space="preserve"> орган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надіслати</w:t>
      </w:r>
      <w:proofErr w:type="spellEnd"/>
      <w:r w:rsidRPr="008F1938">
        <w:rPr>
          <w:sz w:val="19"/>
          <w:szCs w:val="19"/>
          <w:lang w:val="ru-RU"/>
        </w:rPr>
        <w:t xml:space="preserve"> </w:t>
      </w:r>
      <w:proofErr w:type="spellStart"/>
      <w:r w:rsidRPr="008F1938">
        <w:rPr>
          <w:sz w:val="19"/>
          <w:szCs w:val="19"/>
          <w:lang w:val="ru-RU"/>
        </w:rPr>
        <w:t>йому</w:t>
      </w:r>
      <w:proofErr w:type="spellEnd"/>
      <w:r w:rsidRPr="008F1938">
        <w:rPr>
          <w:sz w:val="19"/>
          <w:szCs w:val="19"/>
          <w:lang w:val="ru-RU"/>
        </w:rPr>
        <w:t xml:space="preserve"> </w:t>
      </w:r>
      <w:proofErr w:type="spellStart"/>
      <w:r w:rsidRPr="008F1938">
        <w:rPr>
          <w:sz w:val="19"/>
          <w:szCs w:val="19"/>
          <w:lang w:val="ru-RU"/>
        </w:rPr>
        <w:t>письмове</w:t>
      </w:r>
      <w:proofErr w:type="spellEnd"/>
      <w:r w:rsidRPr="008F1938">
        <w:rPr>
          <w:sz w:val="19"/>
          <w:szCs w:val="19"/>
          <w:lang w:val="ru-RU"/>
        </w:rPr>
        <w:t xml:space="preserve"> </w:t>
      </w:r>
      <w:proofErr w:type="spellStart"/>
      <w:r w:rsidRPr="008F1938">
        <w:rPr>
          <w:sz w:val="19"/>
          <w:szCs w:val="19"/>
          <w:lang w:val="ru-RU"/>
        </w:rPr>
        <w:t>попередження</w:t>
      </w:r>
      <w:proofErr w:type="spellEnd"/>
      <w:r w:rsidRPr="008F1938">
        <w:rPr>
          <w:sz w:val="19"/>
          <w:szCs w:val="19"/>
          <w:lang w:val="ru-RU"/>
        </w:rPr>
        <w:t xml:space="preserve"> про </w:t>
      </w:r>
      <w:proofErr w:type="spellStart"/>
      <w:r w:rsidRPr="008F1938">
        <w:rPr>
          <w:sz w:val="19"/>
          <w:szCs w:val="19"/>
          <w:lang w:val="ru-RU"/>
        </w:rPr>
        <w:t>прострочення</w:t>
      </w:r>
      <w:proofErr w:type="spellEnd"/>
      <w:r w:rsidRPr="008F1938">
        <w:rPr>
          <w:sz w:val="19"/>
          <w:szCs w:val="19"/>
          <w:lang w:val="ru-RU"/>
        </w:rPr>
        <w:t xml:space="preserve">. </w:t>
      </w:r>
      <w:proofErr w:type="spellStart"/>
      <w:r w:rsidRPr="008F1938">
        <w:rPr>
          <w:sz w:val="19"/>
          <w:szCs w:val="19"/>
          <w:lang w:val="ru-RU"/>
        </w:rPr>
        <w:t>Попередження</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містити</w:t>
      </w:r>
      <w:proofErr w:type="spellEnd"/>
      <w:r w:rsidRPr="008F1938">
        <w:rPr>
          <w:sz w:val="19"/>
          <w:szCs w:val="19"/>
          <w:lang w:val="ru-RU"/>
        </w:rPr>
        <w:t xml:space="preserve"> </w:t>
      </w:r>
      <w:proofErr w:type="spellStart"/>
      <w:r w:rsidRPr="008F1938">
        <w:rPr>
          <w:sz w:val="19"/>
          <w:szCs w:val="19"/>
          <w:lang w:val="ru-RU"/>
        </w:rPr>
        <w:t>інформацію</w:t>
      </w:r>
      <w:proofErr w:type="spellEnd"/>
      <w:r w:rsidRPr="008F1938">
        <w:rPr>
          <w:sz w:val="19"/>
          <w:szCs w:val="19"/>
          <w:lang w:val="ru-RU"/>
        </w:rPr>
        <w:t xml:space="preserve"> про невнесений </w:t>
      </w:r>
      <w:proofErr w:type="spellStart"/>
      <w:r w:rsidRPr="008F1938">
        <w:rPr>
          <w:sz w:val="19"/>
          <w:szCs w:val="19"/>
          <w:lang w:val="ru-RU"/>
        </w:rPr>
        <w:t>своєчасно</w:t>
      </w:r>
      <w:proofErr w:type="spellEnd"/>
      <w:r w:rsidRPr="008F1938">
        <w:rPr>
          <w:sz w:val="19"/>
          <w:szCs w:val="19"/>
          <w:lang w:val="ru-RU"/>
        </w:rPr>
        <w:t xml:space="preserve"> вклад </w:t>
      </w:r>
      <w:proofErr w:type="spellStart"/>
      <w:r w:rsidRPr="008F1938">
        <w:rPr>
          <w:sz w:val="19"/>
          <w:szCs w:val="19"/>
          <w:lang w:val="ru-RU"/>
        </w:rPr>
        <w:t>чи</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та </w:t>
      </w:r>
      <w:proofErr w:type="spellStart"/>
      <w:r w:rsidRPr="008F1938">
        <w:rPr>
          <w:sz w:val="19"/>
          <w:szCs w:val="19"/>
          <w:lang w:val="ru-RU"/>
        </w:rPr>
        <w:t>додатковий</w:t>
      </w:r>
      <w:proofErr w:type="spellEnd"/>
      <w:r w:rsidRPr="008F1938">
        <w:rPr>
          <w:sz w:val="19"/>
          <w:szCs w:val="19"/>
          <w:lang w:val="ru-RU"/>
        </w:rPr>
        <w:t xml:space="preserve"> строк, </w:t>
      </w:r>
      <w:proofErr w:type="spellStart"/>
      <w:r w:rsidRPr="008F1938">
        <w:rPr>
          <w:sz w:val="19"/>
          <w:szCs w:val="19"/>
          <w:lang w:val="ru-RU"/>
        </w:rPr>
        <w:t>наданий</w:t>
      </w:r>
      <w:proofErr w:type="spellEnd"/>
      <w:r w:rsidRPr="008F1938">
        <w:rPr>
          <w:sz w:val="19"/>
          <w:szCs w:val="19"/>
          <w:lang w:val="ru-RU"/>
        </w:rPr>
        <w:t xml:space="preserve"> для </w:t>
      </w:r>
      <w:proofErr w:type="spellStart"/>
      <w:r w:rsidRPr="008F1938">
        <w:rPr>
          <w:sz w:val="19"/>
          <w:szCs w:val="19"/>
          <w:lang w:val="ru-RU"/>
        </w:rPr>
        <w:t>погашення</w:t>
      </w:r>
      <w:proofErr w:type="spellEnd"/>
      <w:r w:rsidRPr="008F1938">
        <w:rPr>
          <w:sz w:val="19"/>
          <w:szCs w:val="19"/>
          <w:lang w:val="ru-RU"/>
        </w:rPr>
        <w:t xml:space="preserve"> </w:t>
      </w:r>
      <w:proofErr w:type="spellStart"/>
      <w:r w:rsidRPr="008F1938">
        <w:rPr>
          <w:sz w:val="19"/>
          <w:szCs w:val="19"/>
          <w:lang w:val="ru-RU"/>
        </w:rPr>
        <w:t>заборгованості</w:t>
      </w:r>
      <w:proofErr w:type="spellEnd"/>
      <w:r w:rsidRPr="008F1938">
        <w:rPr>
          <w:sz w:val="19"/>
          <w:szCs w:val="19"/>
          <w:lang w:val="ru-RU"/>
        </w:rPr>
        <w:t xml:space="preserve">. </w:t>
      </w:r>
      <w:proofErr w:type="spellStart"/>
      <w:r w:rsidRPr="008F1938">
        <w:rPr>
          <w:sz w:val="19"/>
          <w:szCs w:val="19"/>
          <w:lang w:val="ru-RU"/>
        </w:rPr>
        <w:t>Додатковий</w:t>
      </w:r>
      <w:proofErr w:type="spellEnd"/>
      <w:r w:rsidRPr="008F1938">
        <w:rPr>
          <w:sz w:val="19"/>
          <w:szCs w:val="19"/>
          <w:lang w:val="ru-RU"/>
        </w:rPr>
        <w:t xml:space="preserve"> строк, </w:t>
      </w:r>
      <w:proofErr w:type="spellStart"/>
      <w:r w:rsidRPr="008F1938">
        <w:rPr>
          <w:sz w:val="19"/>
          <w:szCs w:val="19"/>
          <w:lang w:val="ru-RU"/>
        </w:rPr>
        <w:t>наданий</w:t>
      </w:r>
      <w:proofErr w:type="spellEnd"/>
      <w:r w:rsidRPr="008F1938">
        <w:rPr>
          <w:sz w:val="19"/>
          <w:szCs w:val="19"/>
          <w:lang w:val="ru-RU"/>
        </w:rPr>
        <w:t xml:space="preserve"> для </w:t>
      </w:r>
      <w:proofErr w:type="spellStart"/>
      <w:r w:rsidRPr="008F1938">
        <w:rPr>
          <w:sz w:val="19"/>
          <w:szCs w:val="19"/>
          <w:lang w:val="ru-RU"/>
        </w:rPr>
        <w:t>погашення</w:t>
      </w:r>
      <w:proofErr w:type="spellEnd"/>
      <w:r w:rsidRPr="008F1938">
        <w:rPr>
          <w:sz w:val="19"/>
          <w:szCs w:val="19"/>
          <w:lang w:val="ru-RU"/>
        </w:rPr>
        <w:t xml:space="preserve"> </w:t>
      </w:r>
      <w:proofErr w:type="spellStart"/>
      <w:r w:rsidRPr="008F1938">
        <w:rPr>
          <w:sz w:val="19"/>
          <w:szCs w:val="19"/>
          <w:lang w:val="ru-RU"/>
        </w:rPr>
        <w:t>заборгованості</w:t>
      </w:r>
      <w:proofErr w:type="spellEnd"/>
      <w:r w:rsidRPr="008F1938">
        <w:rPr>
          <w:sz w:val="19"/>
          <w:szCs w:val="19"/>
          <w:lang w:val="ru-RU"/>
        </w:rPr>
        <w:t xml:space="preserve">, </w:t>
      </w:r>
      <w:proofErr w:type="spellStart"/>
      <w:r w:rsidRPr="008F1938">
        <w:rPr>
          <w:sz w:val="19"/>
          <w:szCs w:val="19"/>
          <w:lang w:val="ru-RU"/>
        </w:rPr>
        <w:t>встановлюється</w:t>
      </w:r>
      <w:proofErr w:type="spellEnd"/>
      <w:r w:rsidRPr="008F1938">
        <w:rPr>
          <w:sz w:val="19"/>
          <w:szCs w:val="19"/>
          <w:lang w:val="ru-RU"/>
        </w:rPr>
        <w:t xml:space="preserve"> </w:t>
      </w:r>
      <w:proofErr w:type="spellStart"/>
      <w:r w:rsidRPr="008F1938">
        <w:rPr>
          <w:sz w:val="19"/>
          <w:szCs w:val="19"/>
          <w:lang w:val="ru-RU"/>
        </w:rPr>
        <w:t>виконавчим</w:t>
      </w:r>
      <w:proofErr w:type="spellEnd"/>
      <w:r w:rsidRPr="008F1938">
        <w:rPr>
          <w:sz w:val="19"/>
          <w:szCs w:val="19"/>
          <w:lang w:val="ru-RU"/>
        </w:rPr>
        <w:t xml:space="preserve"> органом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чи</w:t>
      </w:r>
      <w:proofErr w:type="spellEnd"/>
      <w:r w:rsidRPr="008F1938">
        <w:rPr>
          <w:sz w:val="19"/>
          <w:szCs w:val="19"/>
          <w:lang w:val="ru-RU"/>
        </w:rPr>
        <w:t xml:space="preserve"> статутом </w:t>
      </w:r>
      <w:proofErr w:type="spellStart"/>
      <w:r w:rsidRPr="008F1938">
        <w:rPr>
          <w:sz w:val="19"/>
          <w:szCs w:val="19"/>
          <w:lang w:val="ru-RU"/>
        </w:rPr>
        <w:t>товариства</w:t>
      </w:r>
      <w:proofErr w:type="spellEnd"/>
      <w:r w:rsidRPr="008F1938">
        <w:rPr>
          <w:sz w:val="19"/>
          <w:szCs w:val="19"/>
          <w:lang w:val="ru-RU"/>
        </w:rPr>
        <w:t xml:space="preserve">, але не </w:t>
      </w:r>
      <w:proofErr w:type="spellStart"/>
      <w:r w:rsidRPr="008F1938">
        <w:rPr>
          <w:sz w:val="19"/>
          <w:szCs w:val="19"/>
          <w:lang w:val="ru-RU"/>
        </w:rPr>
        <w:t>може</w:t>
      </w:r>
      <w:proofErr w:type="spellEnd"/>
      <w:r w:rsidRPr="008F1938">
        <w:rPr>
          <w:sz w:val="19"/>
          <w:szCs w:val="19"/>
          <w:lang w:val="ru-RU"/>
        </w:rPr>
        <w:t xml:space="preserve"> </w:t>
      </w:r>
      <w:proofErr w:type="spellStart"/>
      <w:r w:rsidRPr="008F1938">
        <w:rPr>
          <w:sz w:val="19"/>
          <w:szCs w:val="19"/>
          <w:lang w:val="ru-RU"/>
        </w:rPr>
        <w:t>перевищувати</w:t>
      </w:r>
      <w:proofErr w:type="spellEnd"/>
      <w:r w:rsidRPr="008F1938">
        <w:rPr>
          <w:sz w:val="19"/>
          <w:szCs w:val="19"/>
          <w:lang w:val="ru-RU"/>
        </w:rPr>
        <w:t xml:space="preserve"> 30 </w:t>
      </w:r>
      <w:proofErr w:type="spellStart"/>
      <w:r w:rsidRPr="008F1938">
        <w:rPr>
          <w:sz w:val="19"/>
          <w:szCs w:val="19"/>
          <w:lang w:val="ru-RU"/>
        </w:rPr>
        <w:t>днів</w:t>
      </w:r>
      <w:proofErr w:type="spellEnd"/>
      <w:r w:rsidRPr="008F1938">
        <w:rPr>
          <w:sz w:val="19"/>
          <w:szCs w:val="19"/>
          <w:lang w:val="ru-RU"/>
        </w:rPr>
        <w:t>.</w:t>
      </w:r>
    </w:p>
    <w:p w14:paraId="7BEC000C" w14:textId="77777777" w:rsidR="00861085" w:rsidRPr="008F1938" w:rsidRDefault="00861085" w:rsidP="001F4400">
      <w:pPr>
        <w:numPr>
          <w:ilvl w:val="1"/>
          <w:numId w:val="18"/>
        </w:numPr>
        <w:ind w:left="567" w:hanging="567"/>
        <w:jc w:val="both"/>
        <w:rPr>
          <w:sz w:val="19"/>
          <w:szCs w:val="19"/>
          <w:lang w:val="ru-RU"/>
        </w:rPr>
      </w:pPr>
      <w:bookmarkStart w:id="6" w:name="n72"/>
      <w:bookmarkEnd w:id="6"/>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не </w:t>
      </w:r>
      <w:proofErr w:type="spellStart"/>
      <w:r w:rsidRPr="008F1938">
        <w:rPr>
          <w:sz w:val="19"/>
          <w:szCs w:val="19"/>
          <w:lang w:val="ru-RU"/>
        </w:rPr>
        <w:t>вніс</w:t>
      </w:r>
      <w:proofErr w:type="spellEnd"/>
      <w:r w:rsidRPr="008F1938">
        <w:rPr>
          <w:sz w:val="19"/>
          <w:szCs w:val="19"/>
          <w:lang w:val="ru-RU"/>
        </w:rPr>
        <w:t xml:space="preserve"> вклад для </w:t>
      </w:r>
      <w:proofErr w:type="spellStart"/>
      <w:r w:rsidRPr="008F1938">
        <w:rPr>
          <w:sz w:val="19"/>
          <w:szCs w:val="19"/>
          <w:lang w:val="ru-RU"/>
        </w:rPr>
        <w:t>погашення</w:t>
      </w:r>
      <w:proofErr w:type="spellEnd"/>
      <w:r w:rsidRPr="008F1938">
        <w:rPr>
          <w:sz w:val="19"/>
          <w:szCs w:val="19"/>
          <w:lang w:val="ru-RU"/>
        </w:rPr>
        <w:t xml:space="preserve"> </w:t>
      </w:r>
      <w:proofErr w:type="spellStart"/>
      <w:r w:rsidRPr="008F1938">
        <w:rPr>
          <w:sz w:val="19"/>
          <w:szCs w:val="19"/>
          <w:lang w:val="ru-RU"/>
        </w:rPr>
        <w:t>заборгованості</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w:t>
      </w:r>
      <w:proofErr w:type="spellStart"/>
      <w:r w:rsidRPr="008F1938">
        <w:rPr>
          <w:sz w:val="19"/>
          <w:szCs w:val="19"/>
          <w:lang w:val="ru-RU"/>
        </w:rPr>
        <w:t>наданого</w:t>
      </w:r>
      <w:proofErr w:type="spellEnd"/>
      <w:r w:rsidRPr="008F1938">
        <w:rPr>
          <w:sz w:val="19"/>
          <w:szCs w:val="19"/>
          <w:lang w:val="ru-RU"/>
        </w:rPr>
        <w:t xml:space="preserve"> </w:t>
      </w:r>
      <w:proofErr w:type="spellStart"/>
      <w:r w:rsidRPr="008F1938">
        <w:rPr>
          <w:sz w:val="19"/>
          <w:szCs w:val="19"/>
          <w:lang w:val="ru-RU"/>
        </w:rPr>
        <w:t>додаткового</w:t>
      </w:r>
      <w:proofErr w:type="spellEnd"/>
      <w:r w:rsidRPr="008F1938">
        <w:rPr>
          <w:sz w:val="19"/>
          <w:szCs w:val="19"/>
          <w:lang w:val="ru-RU"/>
        </w:rPr>
        <w:t xml:space="preserve"> строку, </w:t>
      </w:r>
      <w:proofErr w:type="spellStart"/>
      <w:r w:rsidRPr="008F1938">
        <w:rPr>
          <w:sz w:val="19"/>
          <w:szCs w:val="19"/>
          <w:lang w:val="ru-RU"/>
        </w:rPr>
        <w:t>виконавчий</w:t>
      </w:r>
      <w:proofErr w:type="spellEnd"/>
      <w:r w:rsidRPr="008F1938">
        <w:rPr>
          <w:sz w:val="19"/>
          <w:szCs w:val="19"/>
          <w:lang w:val="ru-RU"/>
        </w:rPr>
        <w:t xml:space="preserve"> орган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скликати</w:t>
      </w:r>
      <w:proofErr w:type="spellEnd"/>
      <w:r w:rsidRPr="008F1938">
        <w:rPr>
          <w:sz w:val="19"/>
          <w:szCs w:val="19"/>
          <w:lang w:val="ru-RU"/>
        </w:rPr>
        <w:t xml:space="preserve"> </w:t>
      </w:r>
      <w:proofErr w:type="spellStart"/>
      <w:r w:rsidRPr="008F1938">
        <w:rPr>
          <w:sz w:val="19"/>
          <w:szCs w:val="19"/>
          <w:lang w:val="ru-RU"/>
        </w:rPr>
        <w:t>загальні</w:t>
      </w:r>
      <w:proofErr w:type="spellEnd"/>
      <w:r w:rsidRPr="008F1938">
        <w:rPr>
          <w:sz w:val="19"/>
          <w:szCs w:val="19"/>
          <w:lang w:val="ru-RU"/>
        </w:rPr>
        <w:t xml:space="preserve"> </w:t>
      </w:r>
      <w:proofErr w:type="spellStart"/>
      <w:r w:rsidRPr="008F1938">
        <w:rPr>
          <w:sz w:val="19"/>
          <w:szCs w:val="19"/>
          <w:lang w:val="ru-RU"/>
        </w:rPr>
        <w:t>збори</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прийняти</w:t>
      </w:r>
      <w:proofErr w:type="spellEnd"/>
      <w:r w:rsidRPr="008F1938">
        <w:rPr>
          <w:sz w:val="19"/>
          <w:szCs w:val="19"/>
          <w:lang w:val="ru-RU"/>
        </w:rPr>
        <w:t xml:space="preserve"> </w:t>
      </w:r>
      <w:proofErr w:type="spellStart"/>
      <w:r w:rsidRPr="008F1938">
        <w:rPr>
          <w:sz w:val="19"/>
          <w:szCs w:val="19"/>
          <w:lang w:val="ru-RU"/>
        </w:rPr>
        <w:t>одне</w:t>
      </w:r>
      <w:proofErr w:type="spellEnd"/>
      <w:r w:rsidRPr="008F1938">
        <w:rPr>
          <w:sz w:val="19"/>
          <w:szCs w:val="19"/>
          <w:lang w:val="ru-RU"/>
        </w:rPr>
        <w:t xml:space="preserve"> з таких </w:t>
      </w:r>
      <w:proofErr w:type="spellStart"/>
      <w:r w:rsidRPr="008F1938">
        <w:rPr>
          <w:sz w:val="19"/>
          <w:szCs w:val="19"/>
          <w:lang w:val="ru-RU"/>
        </w:rPr>
        <w:t>рішень</w:t>
      </w:r>
      <w:proofErr w:type="spellEnd"/>
      <w:r w:rsidRPr="008F1938">
        <w:rPr>
          <w:sz w:val="19"/>
          <w:szCs w:val="19"/>
          <w:lang w:val="ru-RU"/>
        </w:rPr>
        <w:t>:</w:t>
      </w:r>
    </w:p>
    <w:p w14:paraId="27CAC3F2" w14:textId="77777777" w:rsidR="00861085" w:rsidRPr="008F1938" w:rsidRDefault="00861085" w:rsidP="001F4400">
      <w:pPr>
        <w:numPr>
          <w:ilvl w:val="0"/>
          <w:numId w:val="6"/>
        </w:numPr>
        <w:ind w:left="567" w:hanging="567"/>
        <w:jc w:val="both"/>
        <w:rPr>
          <w:rStyle w:val="rvts0"/>
          <w:sz w:val="19"/>
          <w:szCs w:val="19"/>
        </w:rPr>
      </w:pPr>
      <w:bookmarkStart w:id="7" w:name="n73"/>
      <w:bookmarkEnd w:id="7"/>
      <w:r w:rsidRPr="008F1938">
        <w:rPr>
          <w:rStyle w:val="rvts0"/>
          <w:sz w:val="19"/>
          <w:szCs w:val="19"/>
        </w:rPr>
        <w:t>про виключення учасника товариства, який має заборгованість із внесення вкладу;</w:t>
      </w:r>
    </w:p>
    <w:p w14:paraId="28CBF0DC" w14:textId="77777777" w:rsidR="00861085" w:rsidRPr="008F1938" w:rsidRDefault="00861085" w:rsidP="001F4400">
      <w:pPr>
        <w:numPr>
          <w:ilvl w:val="0"/>
          <w:numId w:val="6"/>
        </w:numPr>
        <w:ind w:left="567" w:hanging="567"/>
        <w:jc w:val="both"/>
        <w:rPr>
          <w:rStyle w:val="rvts0"/>
          <w:sz w:val="19"/>
          <w:szCs w:val="19"/>
        </w:rPr>
      </w:pPr>
      <w:bookmarkStart w:id="8" w:name="n74"/>
      <w:bookmarkEnd w:id="8"/>
      <w:r w:rsidRPr="008F1938">
        <w:rPr>
          <w:rStyle w:val="rvts0"/>
          <w:sz w:val="19"/>
          <w:szCs w:val="19"/>
        </w:rPr>
        <w:t>про зменшення статутного капіталу товариства на розмір неоплаченої частини частки учасника товариства;</w:t>
      </w:r>
    </w:p>
    <w:p w14:paraId="32E3E883" w14:textId="77777777" w:rsidR="00861085" w:rsidRPr="008F1938" w:rsidRDefault="00861085" w:rsidP="001F4400">
      <w:pPr>
        <w:numPr>
          <w:ilvl w:val="0"/>
          <w:numId w:val="6"/>
        </w:numPr>
        <w:ind w:left="567" w:hanging="567"/>
        <w:jc w:val="both"/>
        <w:rPr>
          <w:rStyle w:val="rvts0"/>
          <w:sz w:val="19"/>
          <w:szCs w:val="19"/>
        </w:rPr>
      </w:pPr>
      <w:bookmarkStart w:id="9" w:name="n75"/>
      <w:bookmarkEnd w:id="9"/>
      <w:r w:rsidRPr="008F1938">
        <w:rPr>
          <w:rStyle w:val="rvts0"/>
          <w:sz w:val="19"/>
          <w:szCs w:val="19"/>
        </w:rPr>
        <w:t>про перерозподіл неоплаченої частки (частини частки) між іншими учасниками товариства без зміни розміру статутного капіталу товариства та сплату такої заборгованості відповідними учасниками;</w:t>
      </w:r>
    </w:p>
    <w:p w14:paraId="6C5BB318" w14:textId="77777777" w:rsidR="00861085" w:rsidRPr="008F1938" w:rsidRDefault="00861085" w:rsidP="001F4400">
      <w:pPr>
        <w:numPr>
          <w:ilvl w:val="0"/>
          <w:numId w:val="6"/>
        </w:numPr>
        <w:ind w:left="567" w:hanging="567"/>
        <w:jc w:val="both"/>
        <w:rPr>
          <w:rStyle w:val="rvts0"/>
          <w:sz w:val="19"/>
          <w:szCs w:val="19"/>
        </w:rPr>
      </w:pPr>
      <w:bookmarkStart w:id="10" w:name="n76"/>
      <w:bookmarkEnd w:id="10"/>
      <w:r w:rsidRPr="008F1938">
        <w:rPr>
          <w:rStyle w:val="rvts0"/>
          <w:sz w:val="19"/>
          <w:szCs w:val="19"/>
        </w:rPr>
        <w:t>про ліквідацію товариства.</w:t>
      </w:r>
    </w:p>
    <w:p w14:paraId="14F280D4" w14:textId="77777777" w:rsidR="00861085" w:rsidRPr="008F1938" w:rsidRDefault="00861085" w:rsidP="001F4400">
      <w:pPr>
        <w:numPr>
          <w:ilvl w:val="1"/>
          <w:numId w:val="18"/>
        </w:numPr>
        <w:ind w:left="567" w:hanging="567"/>
        <w:jc w:val="both"/>
        <w:rPr>
          <w:sz w:val="19"/>
          <w:szCs w:val="19"/>
          <w:lang w:val="ru-RU"/>
        </w:rPr>
      </w:pPr>
      <w:bookmarkStart w:id="11" w:name="n77"/>
      <w:bookmarkEnd w:id="11"/>
      <w:r w:rsidRPr="008F1938">
        <w:rPr>
          <w:sz w:val="19"/>
          <w:szCs w:val="19"/>
          <w:lang w:val="ru-RU"/>
        </w:rPr>
        <w:t xml:space="preserve">Голоси,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припадають</w:t>
      </w:r>
      <w:proofErr w:type="spellEnd"/>
      <w:r w:rsidRPr="008F1938">
        <w:rPr>
          <w:sz w:val="19"/>
          <w:szCs w:val="19"/>
          <w:lang w:val="ru-RU"/>
        </w:rPr>
        <w:t xml:space="preserve"> на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заборгованість</w:t>
      </w:r>
      <w:proofErr w:type="spellEnd"/>
      <w:r w:rsidRPr="008F1938">
        <w:rPr>
          <w:sz w:val="19"/>
          <w:szCs w:val="19"/>
          <w:lang w:val="ru-RU"/>
        </w:rPr>
        <w:t xml:space="preserve"> перед </w:t>
      </w:r>
      <w:proofErr w:type="spellStart"/>
      <w:r w:rsidRPr="008F1938">
        <w:rPr>
          <w:sz w:val="19"/>
          <w:szCs w:val="19"/>
          <w:lang w:val="ru-RU"/>
        </w:rPr>
        <w:t>товариством</w:t>
      </w:r>
      <w:proofErr w:type="spellEnd"/>
      <w:r w:rsidRPr="008F1938">
        <w:rPr>
          <w:sz w:val="19"/>
          <w:szCs w:val="19"/>
          <w:lang w:val="ru-RU"/>
        </w:rPr>
        <w:t xml:space="preserve">, не </w:t>
      </w:r>
      <w:proofErr w:type="spellStart"/>
      <w:r w:rsidRPr="008F1938">
        <w:rPr>
          <w:sz w:val="19"/>
          <w:szCs w:val="19"/>
          <w:lang w:val="ru-RU"/>
        </w:rPr>
        <w:t>враховуються</w:t>
      </w:r>
      <w:proofErr w:type="spellEnd"/>
      <w:r w:rsidRPr="008F1938">
        <w:rPr>
          <w:sz w:val="19"/>
          <w:szCs w:val="19"/>
          <w:lang w:val="ru-RU"/>
        </w:rPr>
        <w:t xml:space="preserve"> при </w:t>
      </w:r>
      <w:proofErr w:type="spellStart"/>
      <w:r w:rsidRPr="008F1938">
        <w:rPr>
          <w:sz w:val="19"/>
          <w:szCs w:val="19"/>
          <w:lang w:val="ru-RU"/>
        </w:rPr>
        <w:t>визначенні</w:t>
      </w:r>
      <w:proofErr w:type="spellEnd"/>
      <w:r w:rsidRPr="008F1938">
        <w:rPr>
          <w:sz w:val="19"/>
          <w:szCs w:val="19"/>
          <w:lang w:val="ru-RU"/>
        </w:rPr>
        <w:t xml:space="preserve"> </w:t>
      </w:r>
      <w:proofErr w:type="spellStart"/>
      <w:r w:rsidRPr="008F1938">
        <w:rPr>
          <w:sz w:val="19"/>
          <w:szCs w:val="19"/>
          <w:lang w:val="ru-RU"/>
        </w:rPr>
        <w:t>результатів</w:t>
      </w:r>
      <w:proofErr w:type="spellEnd"/>
      <w:r w:rsidRPr="008F1938">
        <w:rPr>
          <w:sz w:val="19"/>
          <w:szCs w:val="19"/>
          <w:lang w:val="ru-RU"/>
        </w:rPr>
        <w:t xml:space="preserve"> </w:t>
      </w:r>
      <w:proofErr w:type="spellStart"/>
      <w:r w:rsidRPr="008F1938">
        <w:rPr>
          <w:sz w:val="19"/>
          <w:szCs w:val="19"/>
          <w:lang w:val="ru-RU"/>
        </w:rPr>
        <w:t>голосування</w:t>
      </w:r>
      <w:proofErr w:type="spellEnd"/>
      <w:r w:rsidRPr="008F1938">
        <w:rPr>
          <w:sz w:val="19"/>
          <w:szCs w:val="19"/>
          <w:lang w:val="ru-RU"/>
        </w:rPr>
        <w:t xml:space="preserve"> для </w:t>
      </w:r>
      <w:proofErr w:type="spellStart"/>
      <w:r w:rsidRPr="008F1938">
        <w:rPr>
          <w:sz w:val="19"/>
          <w:szCs w:val="19"/>
          <w:lang w:val="ru-RU"/>
        </w:rPr>
        <w:t>прийняття</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до </w:t>
      </w:r>
      <w:r w:rsidR="005624E7" w:rsidRPr="008F1938">
        <w:rPr>
          <w:sz w:val="19"/>
          <w:szCs w:val="19"/>
          <w:lang w:val="ru-RU"/>
        </w:rPr>
        <w:t>п</w:t>
      </w:r>
      <w:r w:rsidR="00AB7622" w:rsidRPr="008F1938">
        <w:rPr>
          <w:sz w:val="19"/>
          <w:szCs w:val="19"/>
          <w:lang w:val="ru-RU"/>
        </w:rPr>
        <w:t>. 15</w:t>
      </w:r>
      <w:r w:rsidR="005624E7" w:rsidRPr="008F1938">
        <w:rPr>
          <w:sz w:val="19"/>
          <w:szCs w:val="19"/>
          <w:lang w:val="ru-RU"/>
        </w:rPr>
        <w:t>.2 Статуту</w:t>
      </w:r>
      <w:r w:rsidRPr="008F1938">
        <w:rPr>
          <w:sz w:val="19"/>
          <w:szCs w:val="19"/>
          <w:lang w:val="ru-RU"/>
        </w:rPr>
        <w:t>.</w:t>
      </w:r>
    </w:p>
    <w:p w14:paraId="36450814" w14:textId="77777777" w:rsidR="00861085" w:rsidRPr="008F1938" w:rsidRDefault="00861085" w:rsidP="00861085">
      <w:pPr>
        <w:ind w:left="567"/>
        <w:jc w:val="both"/>
        <w:rPr>
          <w:sz w:val="19"/>
          <w:szCs w:val="19"/>
          <w:lang w:val="ru-RU"/>
        </w:rPr>
      </w:pPr>
    </w:p>
    <w:p w14:paraId="1153B08C" w14:textId="77777777" w:rsidR="00861085" w:rsidRPr="008F1938" w:rsidRDefault="000329BA" w:rsidP="00861085">
      <w:pPr>
        <w:pStyle w:val="2"/>
        <w:keepLines/>
        <w:spacing w:line="276" w:lineRule="auto"/>
        <w:ind w:left="567" w:hanging="567"/>
        <w:rPr>
          <w:sz w:val="19"/>
          <w:szCs w:val="19"/>
        </w:rPr>
      </w:pPr>
      <w:bookmarkStart w:id="12" w:name="n78"/>
      <w:bookmarkEnd w:id="12"/>
      <w:r w:rsidRPr="008F1938">
        <w:rPr>
          <w:sz w:val="19"/>
          <w:szCs w:val="19"/>
        </w:rPr>
        <w:t>СТАТТЯ 16</w:t>
      </w:r>
      <w:r w:rsidR="00861085" w:rsidRPr="008F1938">
        <w:rPr>
          <w:sz w:val="19"/>
          <w:szCs w:val="19"/>
        </w:rPr>
        <w:t>: ЗБІЛЬШЕННЯ СТАТУТНОГО КАПІТАЛУ ТОВАРИСТВА</w:t>
      </w:r>
    </w:p>
    <w:p w14:paraId="52A8B710" w14:textId="77777777" w:rsidR="00861085" w:rsidRPr="008F1938" w:rsidRDefault="00861085" w:rsidP="001F4400">
      <w:pPr>
        <w:pStyle w:val="a7"/>
        <w:numPr>
          <w:ilvl w:val="1"/>
          <w:numId w:val="19"/>
        </w:numPr>
        <w:ind w:left="567" w:hanging="567"/>
        <w:jc w:val="both"/>
        <w:rPr>
          <w:sz w:val="19"/>
          <w:szCs w:val="19"/>
          <w:lang w:val="ru-RU"/>
        </w:rPr>
      </w:pPr>
      <w:proofErr w:type="spellStart"/>
      <w:r w:rsidRPr="008F1938">
        <w:rPr>
          <w:sz w:val="19"/>
          <w:szCs w:val="19"/>
          <w:lang w:val="ru-RU"/>
        </w:rPr>
        <w:t>Збільшення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допускається</w:t>
      </w:r>
      <w:proofErr w:type="spellEnd"/>
      <w:r w:rsidRPr="008F1938">
        <w:rPr>
          <w:sz w:val="19"/>
          <w:szCs w:val="19"/>
          <w:lang w:val="ru-RU"/>
        </w:rPr>
        <w:t xml:space="preserve"> </w:t>
      </w:r>
      <w:proofErr w:type="spellStart"/>
      <w:r w:rsidRPr="008F1938">
        <w:rPr>
          <w:sz w:val="19"/>
          <w:szCs w:val="19"/>
          <w:lang w:val="ru-RU"/>
        </w:rPr>
        <w:t>лише</w:t>
      </w:r>
      <w:proofErr w:type="spellEnd"/>
      <w:r w:rsidRPr="008F1938">
        <w:rPr>
          <w:sz w:val="19"/>
          <w:szCs w:val="19"/>
          <w:lang w:val="ru-RU"/>
        </w:rPr>
        <w:t xml:space="preserve"> </w:t>
      </w:r>
      <w:proofErr w:type="spellStart"/>
      <w:r w:rsidRPr="008F1938">
        <w:rPr>
          <w:sz w:val="19"/>
          <w:szCs w:val="19"/>
          <w:lang w:val="ru-RU"/>
        </w:rPr>
        <w:t>після</w:t>
      </w:r>
      <w:proofErr w:type="spellEnd"/>
      <w:r w:rsidRPr="008F1938">
        <w:rPr>
          <w:sz w:val="19"/>
          <w:szCs w:val="19"/>
          <w:lang w:val="ru-RU"/>
        </w:rPr>
        <w:t xml:space="preserve">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всіма</w:t>
      </w:r>
      <w:proofErr w:type="spellEnd"/>
      <w:r w:rsidRPr="008F1938">
        <w:rPr>
          <w:sz w:val="19"/>
          <w:szCs w:val="19"/>
          <w:lang w:val="ru-RU"/>
        </w:rPr>
        <w:t xml:space="preserve"> </w:t>
      </w:r>
      <w:proofErr w:type="spellStart"/>
      <w:r w:rsidRPr="008F1938">
        <w:rPr>
          <w:sz w:val="19"/>
          <w:szCs w:val="19"/>
          <w:lang w:val="ru-RU"/>
        </w:rPr>
        <w:t>учасниками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своїх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у </w:t>
      </w:r>
      <w:proofErr w:type="spellStart"/>
      <w:r w:rsidRPr="008F1938">
        <w:rPr>
          <w:sz w:val="19"/>
          <w:szCs w:val="19"/>
          <w:lang w:val="ru-RU"/>
        </w:rPr>
        <w:t>повному</w:t>
      </w:r>
      <w:proofErr w:type="spellEnd"/>
      <w:r w:rsidRPr="008F1938">
        <w:rPr>
          <w:sz w:val="19"/>
          <w:szCs w:val="19"/>
          <w:lang w:val="ru-RU"/>
        </w:rPr>
        <w:t xml:space="preserve"> </w:t>
      </w:r>
      <w:proofErr w:type="spellStart"/>
      <w:r w:rsidRPr="008F1938">
        <w:rPr>
          <w:sz w:val="19"/>
          <w:szCs w:val="19"/>
          <w:lang w:val="ru-RU"/>
        </w:rPr>
        <w:t>обсязі</w:t>
      </w:r>
      <w:proofErr w:type="spellEnd"/>
      <w:r w:rsidRPr="008F1938">
        <w:rPr>
          <w:sz w:val="19"/>
          <w:szCs w:val="19"/>
          <w:lang w:val="ru-RU"/>
        </w:rPr>
        <w:t>.</w:t>
      </w:r>
    </w:p>
    <w:p w14:paraId="2D83B03D" w14:textId="77777777" w:rsidR="00861085" w:rsidRPr="008F1938" w:rsidRDefault="00861085" w:rsidP="001F4400">
      <w:pPr>
        <w:numPr>
          <w:ilvl w:val="1"/>
          <w:numId w:val="19"/>
        </w:numPr>
        <w:ind w:left="567" w:hanging="567"/>
        <w:jc w:val="both"/>
        <w:rPr>
          <w:sz w:val="19"/>
          <w:szCs w:val="19"/>
          <w:lang w:val="ru-RU"/>
        </w:rPr>
      </w:pPr>
      <w:bookmarkStart w:id="13" w:name="n80"/>
      <w:bookmarkEnd w:id="13"/>
      <w:proofErr w:type="spellStart"/>
      <w:r w:rsidRPr="008F1938">
        <w:rPr>
          <w:sz w:val="19"/>
          <w:szCs w:val="19"/>
          <w:lang w:val="ru-RU"/>
        </w:rPr>
        <w:t>Збільшення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яке </w:t>
      </w:r>
      <w:proofErr w:type="spellStart"/>
      <w:r w:rsidRPr="008F1938">
        <w:rPr>
          <w:sz w:val="19"/>
          <w:szCs w:val="19"/>
          <w:lang w:val="ru-RU"/>
        </w:rPr>
        <w:t>володіє</w:t>
      </w:r>
      <w:proofErr w:type="spellEnd"/>
      <w:r w:rsidRPr="008F1938">
        <w:rPr>
          <w:sz w:val="19"/>
          <w:szCs w:val="19"/>
          <w:lang w:val="ru-RU"/>
        </w:rPr>
        <w:t xml:space="preserve"> </w:t>
      </w:r>
      <w:proofErr w:type="spellStart"/>
      <w:r w:rsidRPr="008F1938">
        <w:rPr>
          <w:sz w:val="19"/>
          <w:szCs w:val="19"/>
          <w:lang w:val="ru-RU"/>
        </w:rPr>
        <w:t>часткою</w:t>
      </w:r>
      <w:proofErr w:type="spellEnd"/>
      <w:r w:rsidRPr="008F1938">
        <w:rPr>
          <w:sz w:val="19"/>
          <w:szCs w:val="19"/>
          <w:lang w:val="ru-RU"/>
        </w:rPr>
        <w:t xml:space="preserve"> у </w:t>
      </w:r>
      <w:proofErr w:type="spellStart"/>
      <w:r w:rsidRPr="008F1938">
        <w:rPr>
          <w:sz w:val="19"/>
          <w:szCs w:val="19"/>
          <w:lang w:val="ru-RU"/>
        </w:rPr>
        <w:t>власному</w:t>
      </w:r>
      <w:proofErr w:type="spellEnd"/>
      <w:r w:rsidRPr="008F1938">
        <w:rPr>
          <w:sz w:val="19"/>
          <w:szCs w:val="19"/>
          <w:lang w:val="ru-RU"/>
        </w:rPr>
        <w:t xml:space="preserve"> статутному </w:t>
      </w:r>
      <w:proofErr w:type="spellStart"/>
      <w:r w:rsidRPr="008F1938">
        <w:rPr>
          <w:sz w:val="19"/>
          <w:szCs w:val="19"/>
          <w:lang w:val="ru-RU"/>
        </w:rPr>
        <w:t>капіталі</w:t>
      </w:r>
      <w:proofErr w:type="spellEnd"/>
      <w:r w:rsidRPr="008F1938">
        <w:rPr>
          <w:sz w:val="19"/>
          <w:szCs w:val="19"/>
          <w:lang w:val="ru-RU"/>
        </w:rPr>
        <w:t xml:space="preserve">, не </w:t>
      </w:r>
      <w:proofErr w:type="spellStart"/>
      <w:r w:rsidRPr="008F1938">
        <w:rPr>
          <w:sz w:val="19"/>
          <w:szCs w:val="19"/>
          <w:lang w:val="ru-RU"/>
        </w:rPr>
        <w:t>допускається</w:t>
      </w:r>
      <w:proofErr w:type="spellEnd"/>
      <w:r w:rsidRPr="008F1938">
        <w:rPr>
          <w:sz w:val="19"/>
          <w:szCs w:val="19"/>
          <w:lang w:val="ru-RU"/>
        </w:rPr>
        <w:t>.</w:t>
      </w:r>
    </w:p>
    <w:p w14:paraId="300CDC51" w14:textId="77777777" w:rsidR="00861085" w:rsidRPr="008F1938" w:rsidRDefault="00861085" w:rsidP="001F4400">
      <w:pPr>
        <w:numPr>
          <w:ilvl w:val="1"/>
          <w:numId w:val="19"/>
        </w:numPr>
        <w:ind w:left="567" w:hanging="567"/>
        <w:jc w:val="both"/>
        <w:rPr>
          <w:sz w:val="19"/>
          <w:szCs w:val="19"/>
          <w:lang w:val="ru-RU"/>
        </w:rPr>
      </w:pPr>
      <w:bookmarkStart w:id="14" w:name="n81"/>
      <w:bookmarkEnd w:id="14"/>
      <w:r w:rsidRPr="008F1938">
        <w:rPr>
          <w:sz w:val="19"/>
          <w:szCs w:val="19"/>
          <w:lang w:val="ru-RU"/>
        </w:rPr>
        <w:t xml:space="preserve">При </w:t>
      </w:r>
      <w:proofErr w:type="spellStart"/>
      <w:r w:rsidRPr="008F1938">
        <w:rPr>
          <w:sz w:val="19"/>
          <w:szCs w:val="19"/>
          <w:lang w:val="ru-RU"/>
        </w:rPr>
        <w:t>збільшенні</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за </w:t>
      </w:r>
      <w:proofErr w:type="spellStart"/>
      <w:r w:rsidRPr="008F1938">
        <w:rPr>
          <w:sz w:val="19"/>
          <w:szCs w:val="19"/>
          <w:lang w:val="ru-RU"/>
        </w:rPr>
        <w:t>рахунок</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номінальна</w:t>
      </w:r>
      <w:proofErr w:type="spellEnd"/>
      <w:r w:rsidRPr="008F1938">
        <w:rPr>
          <w:sz w:val="19"/>
          <w:szCs w:val="19"/>
          <w:lang w:val="ru-RU"/>
        </w:rPr>
        <w:t xml:space="preserve"> </w:t>
      </w:r>
      <w:proofErr w:type="spellStart"/>
      <w:r w:rsidRPr="008F1938">
        <w:rPr>
          <w:sz w:val="19"/>
          <w:szCs w:val="19"/>
          <w:lang w:val="ru-RU"/>
        </w:rPr>
        <w:t>вартість</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збільшена</w:t>
      </w:r>
      <w:proofErr w:type="spellEnd"/>
      <w:r w:rsidRPr="008F1938">
        <w:rPr>
          <w:sz w:val="19"/>
          <w:szCs w:val="19"/>
          <w:lang w:val="ru-RU"/>
        </w:rPr>
        <w:t xml:space="preserve"> на суму,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дорівнює</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менша</w:t>
      </w:r>
      <w:proofErr w:type="spellEnd"/>
      <w:r w:rsidRPr="008F1938">
        <w:rPr>
          <w:sz w:val="19"/>
          <w:szCs w:val="19"/>
          <w:lang w:val="ru-RU"/>
        </w:rPr>
        <w:t xml:space="preserve"> за </w:t>
      </w:r>
      <w:proofErr w:type="spellStart"/>
      <w:r w:rsidRPr="008F1938">
        <w:rPr>
          <w:sz w:val="19"/>
          <w:szCs w:val="19"/>
          <w:lang w:val="ru-RU"/>
        </w:rPr>
        <w:t>вартість</w:t>
      </w:r>
      <w:proofErr w:type="spellEnd"/>
      <w:r w:rsidRPr="008F1938">
        <w:rPr>
          <w:sz w:val="19"/>
          <w:szCs w:val="19"/>
          <w:lang w:val="ru-RU"/>
        </w:rPr>
        <w:t xml:space="preserve"> </w:t>
      </w:r>
      <w:proofErr w:type="spellStart"/>
      <w:r w:rsidRPr="008F1938">
        <w:rPr>
          <w:sz w:val="19"/>
          <w:szCs w:val="19"/>
          <w:lang w:val="ru-RU"/>
        </w:rPr>
        <w:t>додаткового</w:t>
      </w:r>
      <w:proofErr w:type="spellEnd"/>
      <w:r w:rsidRPr="008F1938">
        <w:rPr>
          <w:sz w:val="19"/>
          <w:szCs w:val="19"/>
          <w:lang w:val="ru-RU"/>
        </w:rPr>
        <w:t xml:space="preserve"> вкладу такого </w:t>
      </w:r>
      <w:proofErr w:type="spellStart"/>
      <w:r w:rsidRPr="008F1938">
        <w:rPr>
          <w:sz w:val="19"/>
          <w:szCs w:val="19"/>
          <w:lang w:val="ru-RU"/>
        </w:rPr>
        <w:t>учасника</w:t>
      </w:r>
      <w:proofErr w:type="spellEnd"/>
      <w:r w:rsidRPr="008F1938">
        <w:rPr>
          <w:sz w:val="19"/>
          <w:szCs w:val="19"/>
          <w:lang w:val="ru-RU"/>
        </w:rPr>
        <w:t>.</w:t>
      </w:r>
    </w:p>
    <w:p w14:paraId="786CE631" w14:textId="77777777" w:rsidR="00861085" w:rsidRPr="008F1938" w:rsidRDefault="00861085" w:rsidP="00861085">
      <w:pPr>
        <w:ind w:left="567"/>
        <w:jc w:val="both"/>
        <w:rPr>
          <w:sz w:val="19"/>
          <w:szCs w:val="19"/>
          <w:lang w:val="ru-RU"/>
        </w:rPr>
      </w:pPr>
    </w:p>
    <w:p w14:paraId="04C7CCAE" w14:textId="77777777" w:rsidR="00861085" w:rsidRPr="008F1938" w:rsidRDefault="00861085" w:rsidP="00861085">
      <w:pPr>
        <w:pStyle w:val="2"/>
        <w:keepLines/>
        <w:spacing w:line="276" w:lineRule="auto"/>
        <w:ind w:left="567" w:hanging="567"/>
        <w:rPr>
          <w:color w:val="000000"/>
          <w:sz w:val="19"/>
          <w:szCs w:val="19"/>
        </w:rPr>
      </w:pPr>
      <w:r w:rsidRPr="008F1938">
        <w:rPr>
          <w:sz w:val="19"/>
          <w:szCs w:val="19"/>
        </w:rPr>
        <w:t xml:space="preserve">СТАТТЯ 17: </w:t>
      </w:r>
      <w:r w:rsidRPr="008F1938">
        <w:rPr>
          <w:color w:val="000000"/>
          <w:sz w:val="19"/>
          <w:szCs w:val="19"/>
        </w:rPr>
        <w:t>ЗБІЛЬШЕННЯ СТАТУТНОГО КАПІТАЛУ БЕЗ ДОДАТКОВИХ ВКЛАДІВ</w:t>
      </w:r>
    </w:p>
    <w:p w14:paraId="0003F1D4" w14:textId="77777777" w:rsidR="00861085" w:rsidRPr="008F1938" w:rsidRDefault="00861085" w:rsidP="001F4400">
      <w:pPr>
        <w:pStyle w:val="a7"/>
        <w:numPr>
          <w:ilvl w:val="1"/>
          <w:numId w:val="20"/>
        </w:numPr>
        <w:ind w:left="567" w:hanging="567"/>
        <w:jc w:val="both"/>
        <w:rPr>
          <w:sz w:val="19"/>
          <w:szCs w:val="19"/>
          <w:lang w:val="ru-RU"/>
        </w:rPr>
      </w:pP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збільшити</w:t>
      </w:r>
      <w:proofErr w:type="spellEnd"/>
      <w:r w:rsidRPr="008F1938">
        <w:rPr>
          <w:sz w:val="19"/>
          <w:szCs w:val="19"/>
          <w:lang w:val="ru-RU"/>
        </w:rPr>
        <w:t xml:space="preserve"> </w:t>
      </w:r>
      <w:proofErr w:type="spellStart"/>
      <w:r w:rsidRPr="008F1938">
        <w:rPr>
          <w:sz w:val="19"/>
          <w:szCs w:val="19"/>
          <w:lang w:val="ru-RU"/>
        </w:rPr>
        <w:t>статутний</w:t>
      </w:r>
      <w:proofErr w:type="spellEnd"/>
      <w:r w:rsidRPr="008F1938">
        <w:rPr>
          <w:sz w:val="19"/>
          <w:szCs w:val="19"/>
          <w:lang w:val="ru-RU"/>
        </w:rPr>
        <w:t xml:space="preserve"> </w:t>
      </w:r>
      <w:proofErr w:type="spellStart"/>
      <w:r w:rsidRPr="008F1938">
        <w:rPr>
          <w:sz w:val="19"/>
          <w:szCs w:val="19"/>
          <w:lang w:val="ru-RU"/>
        </w:rPr>
        <w:t>капітал</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без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за </w:t>
      </w:r>
      <w:proofErr w:type="spellStart"/>
      <w:r w:rsidRPr="008F1938">
        <w:rPr>
          <w:sz w:val="19"/>
          <w:szCs w:val="19"/>
          <w:lang w:val="ru-RU"/>
        </w:rPr>
        <w:t>рахунок</w:t>
      </w:r>
      <w:proofErr w:type="spellEnd"/>
      <w:r w:rsidRPr="008F1938">
        <w:rPr>
          <w:sz w:val="19"/>
          <w:szCs w:val="19"/>
          <w:lang w:val="ru-RU"/>
        </w:rPr>
        <w:t xml:space="preserve"> </w:t>
      </w:r>
      <w:proofErr w:type="spellStart"/>
      <w:r w:rsidRPr="008F1938">
        <w:rPr>
          <w:sz w:val="19"/>
          <w:szCs w:val="19"/>
          <w:lang w:val="ru-RU"/>
        </w:rPr>
        <w:t>нерозподіленого</w:t>
      </w:r>
      <w:proofErr w:type="spellEnd"/>
      <w:r w:rsidRPr="008F1938">
        <w:rPr>
          <w:sz w:val="19"/>
          <w:szCs w:val="19"/>
          <w:lang w:val="ru-RU"/>
        </w:rPr>
        <w:t xml:space="preserve"> </w:t>
      </w:r>
      <w:proofErr w:type="spellStart"/>
      <w:r w:rsidRPr="008F1938">
        <w:rPr>
          <w:sz w:val="19"/>
          <w:szCs w:val="19"/>
          <w:lang w:val="ru-RU"/>
        </w:rPr>
        <w:t>прибутку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p>
    <w:p w14:paraId="3260F17D" w14:textId="77777777" w:rsidR="00861085" w:rsidRPr="008F1938" w:rsidRDefault="00861085" w:rsidP="001F4400">
      <w:pPr>
        <w:numPr>
          <w:ilvl w:val="1"/>
          <w:numId w:val="20"/>
        </w:numPr>
        <w:ind w:left="567" w:hanging="567"/>
        <w:jc w:val="both"/>
        <w:rPr>
          <w:sz w:val="19"/>
          <w:szCs w:val="19"/>
          <w:lang w:val="ru-RU"/>
        </w:rPr>
      </w:pPr>
      <w:bookmarkStart w:id="15" w:name="n84"/>
      <w:bookmarkEnd w:id="15"/>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збільшення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за </w:t>
      </w:r>
      <w:proofErr w:type="spellStart"/>
      <w:r w:rsidRPr="008F1938">
        <w:rPr>
          <w:sz w:val="19"/>
          <w:szCs w:val="19"/>
          <w:lang w:val="ru-RU"/>
        </w:rPr>
        <w:t>рахунок</w:t>
      </w:r>
      <w:proofErr w:type="spellEnd"/>
      <w:r w:rsidRPr="008F1938">
        <w:rPr>
          <w:sz w:val="19"/>
          <w:szCs w:val="19"/>
          <w:lang w:val="ru-RU"/>
        </w:rPr>
        <w:t xml:space="preserve"> </w:t>
      </w:r>
      <w:proofErr w:type="spellStart"/>
      <w:r w:rsidRPr="008F1938">
        <w:rPr>
          <w:sz w:val="19"/>
          <w:szCs w:val="19"/>
          <w:lang w:val="ru-RU"/>
        </w:rPr>
        <w:t>нерозподіленого</w:t>
      </w:r>
      <w:proofErr w:type="spellEnd"/>
      <w:r w:rsidRPr="008F1938">
        <w:rPr>
          <w:sz w:val="19"/>
          <w:szCs w:val="19"/>
          <w:lang w:val="ru-RU"/>
        </w:rPr>
        <w:t xml:space="preserve"> </w:t>
      </w:r>
      <w:proofErr w:type="spellStart"/>
      <w:r w:rsidRPr="008F1938">
        <w:rPr>
          <w:sz w:val="19"/>
          <w:szCs w:val="19"/>
          <w:lang w:val="ru-RU"/>
        </w:rPr>
        <w:t>прибутку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без </w:t>
      </w:r>
      <w:proofErr w:type="spellStart"/>
      <w:r w:rsidRPr="008F1938">
        <w:rPr>
          <w:sz w:val="19"/>
          <w:szCs w:val="19"/>
          <w:lang w:val="ru-RU"/>
        </w:rPr>
        <w:t>залучення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склад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та </w:t>
      </w:r>
      <w:proofErr w:type="spellStart"/>
      <w:r w:rsidRPr="008F1938">
        <w:rPr>
          <w:sz w:val="19"/>
          <w:szCs w:val="19"/>
          <w:lang w:val="ru-RU"/>
        </w:rPr>
        <w:t>співвідношення</w:t>
      </w:r>
      <w:proofErr w:type="spellEnd"/>
      <w:r w:rsidRPr="008F1938">
        <w:rPr>
          <w:sz w:val="19"/>
          <w:szCs w:val="19"/>
          <w:lang w:val="ru-RU"/>
        </w:rPr>
        <w:t xml:space="preserve"> </w:t>
      </w:r>
      <w:proofErr w:type="spellStart"/>
      <w:r w:rsidRPr="008F1938">
        <w:rPr>
          <w:sz w:val="19"/>
          <w:szCs w:val="19"/>
          <w:lang w:val="ru-RU"/>
        </w:rPr>
        <w:t>розмірів</w:t>
      </w:r>
      <w:proofErr w:type="spellEnd"/>
      <w:r w:rsidRPr="008F1938">
        <w:rPr>
          <w:sz w:val="19"/>
          <w:szCs w:val="19"/>
          <w:lang w:val="ru-RU"/>
        </w:rPr>
        <w:t xml:space="preserve"> </w:t>
      </w:r>
      <w:proofErr w:type="spellStart"/>
      <w:r w:rsidRPr="008F1938">
        <w:rPr>
          <w:sz w:val="19"/>
          <w:szCs w:val="19"/>
          <w:lang w:val="ru-RU"/>
        </w:rPr>
        <w:t>їхніх</w:t>
      </w:r>
      <w:proofErr w:type="spellEnd"/>
      <w:r w:rsidRPr="008F1938">
        <w:rPr>
          <w:sz w:val="19"/>
          <w:szCs w:val="19"/>
          <w:lang w:val="ru-RU"/>
        </w:rPr>
        <w:t xml:space="preserve"> </w:t>
      </w:r>
      <w:proofErr w:type="spellStart"/>
      <w:r w:rsidRPr="008F1938">
        <w:rPr>
          <w:sz w:val="19"/>
          <w:szCs w:val="19"/>
          <w:lang w:val="ru-RU"/>
        </w:rPr>
        <w:t>часток</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не </w:t>
      </w:r>
      <w:proofErr w:type="spellStart"/>
      <w:r w:rsidRPr="008F1938">
        <w:rPr>
          <w:sz w:val="19"/>
          <w:szCs w:val="19"/>
          <w:lang w:val="ru-RU"/>
        </w:rPr>
        <w:t>змінюються</w:t>
      </w:r>
      <w:proofErr w:type="spellEnd"/>
      <w:r w:rsidRPr="008F1938">
        <w:rPr>
          <w:sz w:val="19"/>
          <w:szCs w:val="19"/>
          <w:lang w:val="ru-RU"/>
        </w:rPr>
        <w:t>.</w:t>
      </w:r>
    </w:p>
    <w:p w14:paraId="4C1D06FA" w14:textId="77777777" w:rsidR="00172A00" w:rsidRPr="008F1938" w:rsidRDefault="00172A00" w:rsidP="00172A00">
      <w:pPr>
        <w:ind w:left="567"/>
        <w:jc w:val="center"/>
        <w:rPr>
          <w:sz w:val="19"/>
          <w:szCs w:val="19"/>
          <w:lang w:val="ru-RU"/>
        </w:rPr>
      </w:pPr>
    </w:p>
    <w:p w14:paraId="10A17FD3" w14:textId="77777777" w:rsidR="00861085" w:rsidRPr="008F1938" w:rsidRDefault="000329BA" w:rsidP="00172A00">
      <w:pPr>
        <w:pStyle w:val="2"/>
        <w:keepLines/>
        <w:spacing w:line="276" w:lineRule="auto"/>
        <w:ind w:left="567" w:hanging="567"/>
        <w:rPr>
          <w:b w:val="0"/>
          <w:color w:val="000000"/>
          <w:sz w:val="19"/>
          <w:szCs w:val="19"/>
        </w:rPr>
      </w:pPr>
      <w:bookmarkStart w:id="16" w:name="n85"/>
      <w:bookmarkEnd w:id="16"/>
      <w:r w:rsidRPr="008F1938">
        <w:rPr>
          <w:color w:val="000000"/>
          <w:sz w:val="19"/>
          <w:szCs w:val="19"/>
        </w:rPr>
        <w:t>СТАТТЯ 18</w:t>
      </w:r>
      <w:r w:rsidR="00861085" w:rsidRPr="008F1938">
        <w:rPr>
          <w:color w:val="000000"/>
          <w:sz w:val="19"/>
          <w:szCs w:val="19"/>
        </w:rPr>
        <w:t>: ЗБІЛЬШЕННЯ СТАТУТНОГО КАПІТАЛУ ЗА РАХУНОК ДОДАТКОВИХ ВКЛАДІВ</w:t>
      </w:r>
    </w:p>
    <w:p w14:paraId="1EB1791A" w14:textId="77777777" w:rsidR="00861085" w:rsidRPr="008F1938" w:rsidRDefault="00861085" w:rsidP="001F4400">
      <w:pPr>
        <w:pStyle w:val="a7"/>
        <w:numPr>
          <w:ilvl w:val="1"/>
          <w:numId w:val="21"/>
        </w:numPr>
        <w:ind w:left="567" w:hanging="567"/>
        <w:jc w:val="both"/>
        <w:rPr>
          <w:sz w:val="19"/>
          <w:szCs w:val="19"/>
          <w:lang w:val="ru-RU"/>
        </w:rPr>
      </w:pP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збільшити</w:t>
      </w:r>
      <w:proofErr w:type="spellEnd"/>
      <w:r w:rsidRPr="008F1938">
        <w:rPr>
          <w:sz w:val="19"/>
          <w:szCs w:val="19"/>
          <w:lang w:val="ru-RU"/>
        </w:rPr>
        <w:t xml:space="preserve"> </w:t>
      </w:r>
      <w:proofErr w:type="spellStart"/>
      <w:r w:rsidRPr="008F1938">
        <w:rPr>
          <w:sz w:val="19"/>
          <w:szCs w:val="19"/>
          <w:lang w:val="ru-RU"/>
        </w:rPr>
        <w:t>статутний</w:t>
      </w:r>
      <w:proofErr w:type="spellEnd"/>
      <w:r w:rsidRPr="008F1938">
        <w:rPr>
          <w:sz w:val="19"/>
          <w:szCs w:val="19"/>
          <w:lang w:val="ru-RU"/>
        </w:rPr>
        <w:t xml:space="preserve"> </w:t>
      </w:r>
      <w:proofErr w:type="spellStart"/>
      <w:r w:rsidRPr="008F1938">
        <w:rPr>
          <w:sz w:val="19"/>
          <w:szCs w:val="19"/>
          <w:lang w:val="ru-RU"/>
        </w:rPr>
        <w:t>капітал</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за </w:t>
      </w:r>
      <w:proofErr w:type="spellStart"/>
      <w:r w:rsidRPr="008F1938">
        <w:rPr>
          <w:sz w:val="19"/>
          <w:szCs w:val="19"/>
          <w:lang w:val="ru-RU"/>
        </w:rPr>
        <w:t>рахунок</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та/</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третіх</w:t>
      </w:r>
      <w:proofErr w:type="spellEnd"/>
      <w:r w:rsidRPr="008F1938">
        <w:rPr>
          <w:sz w:val="19"/>
          <w:szCs w:val="19"/>
          <w:lang w:val="ru-RU"/>
        </w:rPr>
        <w:t xml:space="preserve"> </w:t>
      </w:r>
      <w:proofErr w:type="spellStart"/>
      <w:r w:rsidRPr="008F1938">
        <w:rPr>
          <w:sz w:val="19"/>
          <w:szCs w:val="19"/>
          <w:lang w:val="ru-RU"/>
        </w:rPr>
        <w:t>осіб</w:t>
      </w:r>
      <w:proofErr w:type="spellEnd"/>
      <w:r w:rsidRPr="008F1938">
        <w:rPr>
          <w:sz w:val="19"/>
          <w:szCs w:val="19"/>
          <w:lang w:val="ru-RU"/>
        </w:rPr>
        <w:t xml:space="preserve"> за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w:t>
      </w:r>
    </w:p>
    <w:p w14:paraId="197F9DCF" w14:textId="77777777" w:rsidR="00861085" w:rsidRPr="008F1938" w:rsidRDefault="00861085" w:rsidP="001F4400">
      <w:pPr>
        <w:numPr>
          <w:ilvl w:val="1"/>
          <w:numId w:val="21"/>
        </w:numPr>
        <w:ind w:left="567" w:hanging="567"/>
        <w:jc w:val="both"/>
        <w:rPr>
          <w:sz w:val="19"/>
          <w:szCs w:val="19"/>
          <w:lang w:val="ru-RU"/>
        </w:rPr>
      </w:pPr>
      <w:bookmarkStart w:id="17" w:name="n87"/>
      <w:bookmarkEnd w:id="17"/>
      <w:proofErr w:type="spellStart"/>
      <w:r w:rsidRPr="008F1938">
        <w:rPr>
          <w:sz w:val="19"/>
          <w:szCs w:val="19"/>
          <w:lang w:val="ru-RU"/>
        </w:rPr>
        <w:t>Кожний</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переважне</w:t>
      </w:r>
      <w:proofErr w:type="spellEnd"/>
      <w:r w:rsidRPr="008F1938">
        <w:rPr>
          <w:sz w:val="19"/>
          <w:szCs w:val="19"/>
          <w:lang w:val="ru-RU"/>
        </w:rPr>
        <w:t xml:space="preserve"> право </w:t>
      </w:r>
      <w:proofErr w:type="spellStart"/>
      <w:r w:rsidRPr="008F1938">
        <w:rPr>
          <w:sz w:val="19"/>
          <w:szCs w:val="19"/>
          <w:lang w:val="ru-RU"/>
        </w:rPr>
        <w:t>зробити</w:t>
      </w:r>
      <w:proofErr w:type="spellEnd"/>
      <w:r w:rsidRPr="008F1938">
        <w:rPr>
          <w:sz w:val="19"/>
          <w:szCs w:val="19"/>
          <w:lang w:val="ru-RU"/>
        </w:rPr>
        <w:t xml:space="preserve"> </w:t>
      </w:r>
      <w:proofErr w:type="spellStart"/>
      <w:r w:rsidRPr="008F1938">
        <w:rPr>
          <w:sz w:val="19"/>
          <w:szCs w:val="19"/>
          <w:lang w:val="ru-RU"/>
        </w:rPr>
        <w:t>додатковий</w:t>
      </w:r>
      <w:proofErr w:type="spellEnd"/>
      <w:r w:rsidRPr="008F1938">
        <w:rPr>
          <w:sz w:val="19"/>
          <w:szCs w:val="19"/>
          <w:lang w:val="ru-RU"/>
        </w:rPr>
        <w:t xml:space="preserve"> вклад у межах </w:t>
      </w:r>
      <w:proofErr w:type="spellStart"/>
      <w:r w:rsidRPr="008F1938">
        <w:rPr>
          <w:sz w:val="19"/>
          <w:szCs w:val="19"/>
          <w:lang w:val="ru-RU"/>
        </w:rPr>
        <w:t>суми</w:t>
      </w:r>
      <w:proofErr w:type="spellEnd"/>
      <w:r w:rsidRPr="008F1938">
        <w:rPr>
          <w:sz w:val="19"/>
          <w:szCs w:val="19"/>
          <w:lang w:val="ru-RU"/>
        </w:rPr>
        <w:t xml:space="preserve"> </w:t>
      </w:r>
      <w:proofErr w:type="spellStart"/>
      <w:r w:rsidRPr="008F1938">
        <w:rPr>
          <w:sz w:val="19"/>
          <w:szCs w:val="19"/>
          <w:lang w:val="ru-RU"/>
        </w:rPr>
        <w:t>збільшення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w:t>
      </w:r>
      <w:proofErr w:type="spellStart"/>
      <w:r w:rsidRPr="008F1938">
        <w:rPr>
          <w:sz w:val="19"/>
          <w:szCs w:val="19"/>
          <w:lang w:val="ru-RU"/>
        </w:rPr>
        <w:t>пропорційно</w:t>
      </w:r>
      <w:proofErr w:type="spellEnd"/>
      <w:r w:rsidRPr="008F1938">
        <w:rPr>
          <w:sz w:val="19"/>
          <w:szCs w:val="19"/>
          <w:lang w:val="ru-RU"/>
        </w:rPr>
        <w:t xml:space="preserve"> до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Треті</w:t>
      </w:r>
      <w:proofErr w:type="spellEnd"/>
      <w:r w:rsidRPr="008F1938">
        <w:rPr>
          <w:sz w:val="19"/>
          <w:szCs w:val="19"/>
          <w:lang w:val="ru-RU"/>
        </w:rPr>
        <w:t xml:space="preserve"> особи та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зробити</w:t>
      </w:r>
      <w:proofErr w:type="spellEnd"/>
      <w:r w:rsidRPr="008F1938">
        <w:rPr>
          <w:sz w:val="19"/>
          <w:szCs w:val="19"/>
          <w:lang w:val="ru-RU"/>
        </w:rPr>
        <w:t xml:space="preserve"> </w:t>
      </w:r>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w:t>
      </w:r>
      <w:proofErr w:type="spellStart"/>
      <w:r w:rsidRPr="008F1938">
        <w:rPr>
          <w:sz w:val="19"/>
          <w:szCs w:val="19"/>
          <w:lang w:val="ru-RU"/>
        </w:rPr>
        <w:t>після</w:t>
      </w:r>
      <w:proofErr w:type="spellEnd"/>
      <w:r w:rsidRPr="008F1938">
        <w:rPr>
          <w:sz w:val="19"/>
          <w:szCs w:val="19"/>
          <w:lang w:val="ru-RU"/>
        </w:rPr>
        <w:t xml:space="preserve"> </w:t>
      </w:r>
      <w:proofErr w:type="spellStart"/>
      <w:r w:rsidRPr="008F1938">
        <w:rPr>
          <w:sz w:val="19"/>
          <w:szCs w:val="19"/>
          <w:lang w:val="ru-RU"/>
        </w:rPr>
        <w:t>реалізації</w:t>
      </w:r>
      <w:proofErr w:type="spellEnd"/>
      <w:r w:rsidRPr="008F1938">
        <w:rPr>
          <w:sz w:val="19"/>
          <w:szCs w:val="19"/>
          <w:lang w:val="ru-RU"/>
        </w:rPr>
        <w:t xml:space="preserve"> </w:t>
      </w:r>
      <w:proofErr w:type="spellStart"/>
      <w:r w:rsidRPr="008F1938">
        <w:rPr>
          <w:sz w:val="19"/>
          <w:szCs w:val="19"/>
          <w:lang w:val="ru-RU"/>
        </w:rPr>
        <w:t>кожним</w:t>
      </w:r>
      <w:proofErr w:type="spellEnd"/>
      <w:r w:rsidRPr="008F1938">
        <w:rPr>
          <w:sz w:val="19"/>
          <w:szCs w:val="19"/>
          <w:lang w:val="ru-RU"/>
        </w:rPr>
        <w:t xml:space="preserve"> </w:t>
      </w:r>
      <w:proofErr w:type="spellStart"/>
      <w:r w:rsidRPr="008F1938">
        <w:rPr>
          <w:sz w:val="19"/>
          <w:szCs w:val="19"/>
          <w:lang w:val="ru-RU"/>
        </w:rPr>
        <w:t>учасником</w:t>
      </w:r>
      <w:proofErr w:type="spellEnd"/>
      <w:r w:rsidRPr="008F1938">
        <w:rPr>
          <w:sz w:val="19"/>
          <w:szCs w:val="19"/>
          <w:lang w:val="ru-RU"/>
        </w:rPr>
        <w:t xml:space="preserve"> </w:t>
      </w:r>
      <w:proofErr w:type="spellStart"/>
      <w:r w:rsidRPr="008F1938">
        <w:rPr>
          <w:sz w:val="19"/>
          <w:szCs w:val="19"/>
          <w:lang w:val="ru-RU"/>
        </w:rPr>
        <w:t>свого</w:t>
      </w:r>
      <w:proofErr w:type="spellEnd"/>
      <w:r w:rsidRPr="008F1938">
        <w:rPr>
          <w:sz w:val="19"/>
          <w:szCs w:val="19"/>
          <w:lang w:val="ru-RU"/>
        </w:rPr>
        <w:t xml:space="preserve"> </w:t>
      </w:r>
      <w:proofErr w:type="spellStart"/>
      <w:r w:rsidRPr="008F1938">
        <w:rPr>
          <w:sz w:val="19"/>
          <w:szCs w:val="19"/>
          <w:lang w:val="ru-RU"/>
        </w:rPr>
        <w:t>переважного</w:t>
      </w:r>
      <w:proofErr w:type="spellEnd"/>
      <w:r w:rsidRPr="008F1938">
        <w:rPr>
          <w:sz w:val="19"/>
          <w:szCs w:val="19"/>
          <w:lang w:val="ru-RU"/>
        </w:rPr>
        <w:t xml:space="preserve"> права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відмови</w:t>
      </w:r>
      <w:proofErr w:type="spellEnd"/>
      <w:r w:rsidRPr="008F1938">
        <w:rPr>
          <w:sz w:val="19"/>
          <w:szCs w:val="19"/>
          <w:lang w:val="ru-RU"/>
        </w:rPr>
        <w:t xml:space="preserve"> </w:t>
      </w:r>
      <w:proofErr w:type="spellStart"/>
      <w:r w:rsidRPr="008F1938">
        <w:rPr>
          <w:sz w:val="19"/>
          <w:szCs w:val="19"/>
          <w:lang w:val="ru-RU"/>
        </w:rPr>
        <w:t>від</w:t>
      </w:r>
      <w:proofErr w:type="spellEnd"/>
      <w:r w:rsidRPr="008F1938">
        <w:rPr>
          <w:sz w:val="19"/>
          <w:szCs w:val="19"/>
          <w:lang w:val="ru-RU"/>
        </w:rPr>
        <w:t xml:space="preserve"> </w:t>
      </w:r>
      <w:proofErr w:type="spellStart"/>
      <w:r w:rsidRPr="008F1938">
        <w:rPr>
          <w:sz w:val="19"/>
          <w:szCs w:val="19"/>
          <w:lang w:val="ru-RU"/>
        </w:rPr>
        <w:t>реалізації</w:t>
      </w:r>
      <w:proofErr w:type="spellEnd"/>
      <w:r w:rsidRPr="008F1938">
        <w:rPr>
          <w:sz w:val="19"/>
          <w:szCs w:val="19"/>
          <w:lang w:val="ru-RU"/>
        </w:rPr>
        <w:t xml:space="preserve"> такого права в межах </w:t>
      </w:r>
      <w:proofErr w:type="spellStart"/>
      <w:r w:rsidRPr="008F1938">
        <w:rPr>
          <w:sz w:val="19"/>
          <w:szCs w:val="19"/>
          <w:lang w:val="ru-RU"/>
        </w:rPr>
        <w:t>різниці</w:t>
      </w:r>
      <w:proofErr w:type="spellEnd"/>
      <w:r w:rsidRPr="008F1938">
        <w:rPr>
          <w:sz w:val="19"/>
          <w:szCs w:val="19"/>
          <w:lang w:val="ru-RU"/>
        </w:rPr>
        <w:t xml:space="preserve"> </w:t>
      </w:r>
      <w:proofErr w:type="spellStart"/>
      <w:r w:rsidRPr="008F1938">
        <w:rPr>
          <w:sz w:val="19"/>
          <w:szCs w:val="19"/>
          <w:lang w:val="ru-RU"/>
        </w:rPr>
        <w:t>між</w:t>
      </w:r>
      <w:proofErr w:type="spellEnd"/>
      <w:r w:rsidRPr="008F1938">
        <w:rPr>
          <w:sz w:val="19"/>
          <w:szCs w:val="19"/>
          <w:lang w:val="ru-RU"/>
        </w:rPr>
        <w:t xml:space="preserve"> сумою </w:t>
      </w:r>
      <w:proofErr w:type="spellStart"/>
      <w:r w:rsidRPr="008F1938">
        <w:rPr>
          <w:sz w:val="19"/>
          <w:szCs w:val="19"/>
          <w:lang w:val="ru-RU"/>
        </w:rPr>
        <w:t>збільшення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та сумою </w:t>
      </w:r>
      <w:proofErr w:type="spellStart"/>
      <w:r w:rsidRPr="008F1938">
        <w:rPr>
          <w:sz w:val="19"/>
          <w:szCs w:val="19"/>
          <w:lang w:val="ru-RU"/>
        </w:rPr>
        <w:t>внесених</w:t>
      </w:r>
      <w:proofErr w:type="spellEnd"/>
      <w:r w:rsidRPr="008F1938">
        <w:rPr>
          <w:sz w:val="19"/>
          <w:szCs w:val="19"/>
          <w:lang w:val="ru-RU"/>
        </w:rPr>
        <w:t xml:space="preserve"> </w:t>
      </w:r>
      <w:proofErr w:type="spellStart"/>
      <w:r w:rsidRPr="008F1938">
        <w:rPr>
          <w:sz w:val="19"/>
          <w:szCs w:val="19"/>
          <w:lang w:val="ru-RU"/>
        </w:rPr>
        <w:t>учасниками</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лише</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це</w:t>
      </w:r>
      <w:proofErr w:type="spellEnd"/>
      <w:r w:rsidRPr="008F1938">
        <w:rPr>
          <w:sz w:val="19"/>
          <w:szCs w:val="19"/>
          <w:lang w:val="ru-RU"/>
        </w:rPr>
        <w:t xml:space="preserve"> </w:t>
      </w:r>
      <w:proofErr w:type="spellStart"/>
      <w:r w:rsidRPr="008F1938">
        <w:rPr>
          <w:sz w:val="19"/>
          <w:szCs w:val="19"/>
          <w:lang w:val="ru-RU"/>
        </w:rPr>
        <w:t>передбачено</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про </w:t>
      </w:r>
      <w:proofErr w:type="spellStart"/>
      <w:r w:rsidRPr="008F1938">
        <w:rPr>
          <w:sz w:val="19"/>
          <w:szCs w:val="19"/>
          <w:lang w:val="ru-RU"/>
        </w:rPr>
        <w:t>залучення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w:t>
      </w:r>
    </w:p>
    <w:p w14:paraId="4FD5CCFD" w14:textId="77777777" w:rsidR="00861085" w:rsidRPr="008F1938" w:rsidRDefault="00861085" w:rsidP="001F4400">
      <w:pPr>
        <w:numPr>
          <w:ilvl w:val="1"/>
          <w:numId w:val="21"/>
        </w:numPr>
        <w:ind w:left="567" w:hanging="567"/>
        <w:jc w:val="both"/>
        <w:rPr>
          <w:sz w:val="19"/>
          <w:szCs w:val="19"/>
          <w:lang w:val="ru-RU"/>
        </w:rPr>
      </w:pPr>
      <w:bookmarkStart w:id="18" w:name="n88"/>
      <w:bookmarkEnd w:id="18"/>
      <w:r w:rsidRPr="008F1938">
        <w:rPr>
          <w:sz w:val="19"/>
          <w:szCs w:val="19"/>
          <w:lang w:val="ru-RU"/>
        </w:rPr>
        <w:t xml:space="preserve">У </w:t>
      </w:r>
      <w:proofErr w:type="spellStart"/>
      <w:r w:rsidRPr="008F1938">
        <w:rPr>
          <w:sz w:val="19"/>
          <w:szCs w:val="19"/>
          <w:lang w:val="ru-RU"/>
        </w:rPr>
        <w:t>рішенні</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про </w:t>
      </w:r>
      <w:proofErr w:type="spellStart"/>
      <w:r w:rsidRPr="008F1938">
        <w:rPr>
          <w:sz w:val="19"/>
          <w:szCs w:val="19"/>
          <w:lang w:val="ru-RU"/>
        </w:rPr>
        <w:t>залучення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визначаються</w:t>
      </w:r>
      <w:proofErr w:type="spellEnd"/>
      <w:r w:rsidRPr="008F1938">
        <w:rPr>
          <w:sz w:val="19"/>
          <w:szCs w:val="19"/>
          <w:lang w:val="ru-RU"/>
        </w:rPr>
        <w:t xml:space="preserve"> </w:t>
      </w:r>
      <w:proofErr w:type="spellStart"/>
      <w:r w:rsidRPr="008F1938">
        <w:rPr>
          <w:sz w:val="19"/>
          <w:szCs w:val="19"/>
          <w:lang w:val="ru-RU"/>
        </w:rPr>
        <w:t>загальна</w:t>
      </w:r>
      <w:proofErr w:type="spellEnd"/>
      <w:r w:rsidRPr="008F1938">
        <w:rPr>
          <w:sz w:val="19"/>
          <w:szCs w:val="19"/>
          <w:lang w:val="ru-RU"/>
        </w:rPr>
        <w:t xml:space="preserve"> сума </w:t>
      </w:r>
      <w:proofErr w:type="spellStart"/>
      <w:r w:rsidRPr="008F1938">
        <w:rPr>
          <w:sz w:val="19"/>
          <w:szCs w:val="19"/>
          <w:lang w:val="ru-RU"/>
        </w:rPr>
        <w:t>збільшення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коефіцієнт</w:t>
      </w:r>
      <w:proofErr w:type="spellEnd"/>
      <w:r w:rsidRPr="008F1938">
        <w:rPr>
          <w:sz w:val="19"/>
          <w:szCs w:val="19"/>
          <w:lang w:val="ru-RU"/>
        </w:rPr>
        <w:t xml:space="preserve"> </w:t>
      </w:r>
      <w:proofErr w:type="spellStart"/>
      <w:r w:rsidRPr="008F1938">
        <w:rPr>
          <w:sz w:val="19"/>
          <w:szCs w:val="19"/>
          <w:lang w:val="ru-RU"/>
        </w:rPr>
        <w:t>відношення</w:t>
      </w:r>
      <w:proofErr w:type="spellEnd"/>
      <w:r w:rsidRPr="008F1938">
        <w:rPr>
          <w:sz w:val="19"/>
          <w:szCs w:val="19"/>
          <w:lang w:val="ru-RU"/>
        </w:rPr>
        <w:t xml:space="preserve"> </w:t>
      </w:r>
      <w:proofErr w:type="spellStart"/>
      <w:r w:rsidRPr="008F1938">
        <w:rPr>
          <w:sz w:val="19"/>
          <w:szCs w:val="19"/>
          <w:lang w:val="ru-RU"/>
        </w:rPr>
        <w:t>суми</w:t>
      </w:r>
      <w:proofErr w:type="spellEnd"/>
      <w:r w:rsidRPr="008F1938">
        <w:rPr>
          <w:sz w:val="19"/>
          <w:szCs w:val="19"/>
          <w:lang w:val="ru-RU"/>
        </w:rPr>
        <w:t xml:space="preserve"> </w:t>
      </w:r>
      <w:proofErr w:type="spellStart"/>
      <w:r w:rsidRPr="008F1938">
        <w:rPr>
          <w:sz w:val="19"/>
          <w:szCs w:val="19"/>
          <w:lang w:val="ru-RU"/>
        </w:rPr>
        <w:t>збільшення</w:t>
      </w:r>
      <w:proofErr w:type="spellEnd"/>
      <w:r w:rsidRPr="008F1938">
        <w:rPr>
          <w:sz w:val="19"/>
          <w:szCs w:val="19"/>
          <w:lang w:val="ru-RU"/>
        </w:rPr>
        <w:t xml:space="preserve"> до </w:t>
      </w:r>
      <w:proofErr w:type="spellStart"/>
      <w:r w:rsidRPr="008F1938">
        <w:rPr>
          <w:sz w:val="19"/>
          <w:szCs w:val="19"/>
          <w:lang w:val="ru-RU"/>
        </w:rPr>
        <w:t>розміру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кожного </w:t>
      </w:r>
      <w:proofErr w:type="spellStart"/>
      <w:r w:rsidRPr="008F1938">
        <w:rPr>
          <w:sz w:val="19"/>
          <w:szCs w:val="19"/>
          <w:lang w:val="ru-RU"/>
        </w:rPr>
        <w:t>учасника</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та </w:t>
      </w:r>
      <w:proofErr w:type="spellStart"/>
      <w:r w:rsidRPr="008F1938">
        <w:rPr>
          <w:sz w:val="19"/>
          <w:szCs w:val="19"/>
          <w:lang w:val="ru-RU"/>
        </w:rPr>
        <w:t>запланований</w:t>
      </w:r>
      <w:proofErr w:type="spellEnd"/>
      <w:r w:rsidRPr="008F1938">
        <w:rPr>
          <w:sz w:val="19"/>
          <w:szCs w:val="19"/>
          <w:lang w:val="ru-RU"/>
        </w:rPr>
        <w:t xml:space="preserve"> </w:t>
      </w:r>
      <w:proofErr w:type="spellStart"/>
      <w:r w:rsidRPr="008F1938">
        <w:rPr>
          <w:sz w:val="19"/>
          <w:szCs w:val="19"/>
          <w:lang w:val="ru-RU"/>
        </w:rPr>
        <w:t>розмір</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w:t>
      </w:r>
    </w:p>
    <w:p w14:paraId="5825E7FD" w14:textId="77777777" w:rsidR="00861085" w:rsidRPr="008F1938" w:rsidRDefault="00861085" w:rsidP="001F4400">
      <w:pPr>
        <w:numPr>
          <w:ilvl w:val="1"/>
          <w:numId w:val="21"/>
        </w:numPr>
        <w:ind w:left="567" w:hanging="567"/>
        <w:jc w:val="both"/>
        <w:rPr>
          <w:sz w:val="19"/>
          <w:szCs w:val="19"/>
          <w:lang w:val="ru-RU"/>
        </w:rPr>
      </w:pPr>
      <w:bookmarkStart w:id="19" w:name="n89"/>
      <w:bookmarkEnd w:id="19"/>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вноситися</w:t>
      </w:r>
      <w:proofErr w:type="spellEnd"/>
      <w:r w:rsidRPr="008F1938">
        <w:rPr>
          <w:sz w:val="19"/>
          <w:szCs w:val="19"/>
          <w:lang w:val="ru-RU"/>
        </w:rPr>
        <w:t xml:space="preserve"> у </w:t>
      </w:r>
      <w:proofErr w:type="spellStart"/>
      <w:r w:rsidRPr="008F1938">
        <w:rPr>
          <w:sz w:val="19"/>
          <w:szCs w:val="19"/>
          <w:lang w:val="ru-RU"/>
        </w:rPr>
        <w:t>негрошовій</w:t>
      </w:r>
      <w:proofErr w:type="spellEnd"/>
      <w:r w:rsidRPr="008F1938">
        <w:rPr>
          <w:sz w:val="19"/>
          <w:szCs w:val="19"/>
          <w:lang w:val="ru-RU"/>
        </w:rPr>
        <w:t xml:space="preserve"> </w:t>
      </w:r>
      <w:proofErr w:type="spellStart"/>
      <w:r w:rsidRPr="008F1938">
        <w:rPr>
          <w:sz w:val="19"/>
          <w:szCs w:val="19"/>
          <w:lang w:val="ru-RU"/>
        </w:rPr>
        <w:t>формі</w:t>
      </w:r>
      <w:proofErr w:type="spellEnd"/>
      <w:r w:rsidRPr="008F1938">
        <w:rPr>
          <w:sz w:val="19"/>
          <w:szCs w:val="19"/>
          <w:lang w:val="ru-RU"/>
        </w:rPr>
        <w:t xml:space="preserve">. У такому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визначаються</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та/</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треті</w:t>
      </w:r>
      <w:proofErr w:type="spellEnd"/>
      <w:r w:rsidRPr="008F1938">
        <w:rPr>
          <w:sz w:val="19"/>
          <w:szCs w:val="19"/>
          <w:lang w:val="ru-RU"/>
        </w:rPr>
        <w:t xml:space="preserve"> особи,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вносять</w:t>
      </w:r>
      <w:proofErr w:type="spellEnd"/>
      <w:r w:rsidRPr="008F1938">
        <w:rPr>
          <w:sz w:val="19"/>
          <w:szCs w:val="19"/>
          <w:lang w:val="ru-RU"/>
        </w:rPr>
        <w:t xml:space="preserve"> </w:t>
      </w:r>
      <w:proofErr w:type="spellStart"/>
      <w:r w:rsidRPr="008F1938">
        <w:rPr>
          <w:sz w:val="19"/>
          <w:szCs w:val="19"/>
          <w:lang w:val="ru-RU"/>
        </w:rPr>
        <w:t>майно</w:t>
      </w:r>
      <w:proofErr w:type="spellEnd"/>
      <w:r w:rsidRPr="008F1938">
        <w:rPr>
          <w:sz w:val="19"/>
          <w:szCs w:val="19"/>
          <w:lang w:val="ru-RU"/>
        </w:rPr>
        <w:t xml:space="preserve">, та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грошова</w:t>
      </w:r>
      <w:proofErr w:type="spellEnd"/>
      <w:r w:rsidRPr="008F1938">
        <w:rPr>
          <w:sz w:val="19"/>
          <w:szCs w:val="19"/>
          <w:lang w:val="ru-RU"/>
        </w:rPr>
        <w:t xml:space="preserve"> </w:t>
      </w:r>
      <w:proofErr w:type="spellStart"/>
      <w:r w:rsidRPr="008F1938">
        <w:rPr>
          <w:sz w:val="19"/>
          <w:szCs w:val="19"/>
          <w:lang w:val="ru-RU"/>
        </w:rPr>
        <w:t>оцінка</w:t>
      </w:r>
      <w:proofErr w:type="spellEnd"/>
      <w:r w:rsidRPr="008F1938">
        <w:rPr>
          <w:sz w:val="19"/>
          <w:szCs w:val="19"/>
          <w:lang w:val="ru-RU"/>
        </w:rPr>
        <w:t>.</w:t>
      </w:r>
    </w:p>
    <w:p w14:paraId="4141CC32" w14:textId="77777777" w:rsidR="00861085" w:rsidRPr="008F1938" w:rsidRDefault="00861085" w:rsidP="001F4400">
      <w:pPr>
        <w:numPr>
          <w:ilvl w:val="1"/>
          <w:numId w:val="21"/>
        </w:numPr>
        <w:ind w:left="567" w:hanging="567"/>
        <w:jc w:val="both"/>
        <w:rPr>
          <w:sz w:val="19"/>
          <w:szCs w:val="19"/>
          <w:lang w:val="ru-RU"/>
        </w:rPr>
      </w:pPr>
      <w:bookmarkStart w:id="20" w:name="n90"/>
      <w:bookmarkEnd w:id="20"/>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вносити</w:t>
      </w:r>
      <w:proofErr w:type="spellEnd"/>
      <w:r w:rsidRPr="008F1938">
        <w:rPr>
          <w:sz w:val="19"/>
          <w:szCs w:val="19"/>
          <w:lang w:val="ru-RU"/>
        </w:rPr>
        <w:t xml:space="preserve"> </w:t>
      </w:r>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строку, </w:t>
      </w:r>
      <w:proofErr w:type="spellStart"/>
      <w:r w:rsidRPr="008F1938">
        <w:rPr>
          <w:sz w:val="19"/>
          <w:szCs w:val="19"/>
          <w:lang w:val="ru-RU"/>
        </w:rPr>
        <w:t>встановленого</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але не </w:t>
      </w:r>
      <w:proofErr w:type="spellStart"/>
      <w:r w:rsidRPr="008F1938">
        <w:rPr>
          <w:sz w:val="19"/>
          <w:szCs w:val="19"/>
          <w:lang w:val="ru-RU"/>
        </w:rPr>
        <w:t>більше</w:t>
      </w:r>
      <w:proofErr w:type="spellEnd"/>
      <w:r w:rsidRPr="008F1938">
        <w:rPr>
          <w:sz w:val="19"/>
          <w:szCs w:val="19"/>
          <w:lang w:val="ru-RU"/>
        </w:rPr>
        <w:t xml:space="preserve"> </w:t>
      </w:r>
      <w:proofErr w:type="spellStart"/>
      <w:r w:rsidRPr="008F1938">
        <w:rPr>
          <w:sz w:val="19"/>
          <w:szCs w:val="19"/>
          <w:lang w:val="ru-RU"/>
        </w:rPr>
        <w:t>ніж</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одного року з дня </w:t>
      </w:r>
      <w:proofErr w:type="spellStart"/>
      <w:r w:rsidRPr="008F1938">
        <w:rPr>
          <w:sz w:val="19"/>
          <w:szCs w:val="19"/>
          <w:lang w:val="ru-RU"/>
        </w:rPr>
        <w:t>прийняття</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про </w:t>
      </w:r>
      <w:proofErr w:type="spellStart"/>
      <w:r w:rsidRPr="008F1938">
        <w:rPr>
          <w:sz w:val="19"/>
          <w:szCs w:val="19"/>
          <w:lang w:val="ru-RU"/>
        </w:rPr>
        <w:t>залучення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w:t>
      </w:r>
    </w:p>
    <w:p w14:paraId="14437A9A" w14:textId="77777777" w:rsidR="00861085" w:rsidRPr="008F1938" w:rsidRDefault="00861085" w:rsidP="001F4400">
      <w:pPr>
        <w:numPr>
          <w:ilvl w:val="1"/>
          <w:numId w:val="21"/>
        </w:numPr>
        <w:ind w:left="567" w:hanging="567"/>
        <w:jc w:val="both"/>
        <w:rPr>
          <w:sz w:val="19"/>
          <w:szCs w:val="19"/>
          <w:lang w:val="ru-RU"/>
        </w:rPr>
      </w:pPr>
      <w:bookmarkStart w:id="21" w:name="n91"/>
      <w:bookmarkEnd w:id="21"/>
      <w:proofErr w:type="spellStart"/>
      <w:r w:rsidRPr="008F1938">
        <w:rPr>
          <w:sz w:val="19"/>
          <w:szCs w:val="19"/>
          <w:lang w:val="ru-RU"/>
        </w:rPr>
        <w:t>Треті</w:t>
      </w:r>
      <w:proofErr w:type="spellEnd"/>
      <w:r w:rsidRPr="008F1938">
        <w:rPr>
          <w:sz w:val="19"/>
          <w:szCs w:val="19"/>
          <w:lang w:val="ru-RU"/>
        </w:rPr>
        <w:t xml:space="preserve"> особи та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вносити</w:t>
      </w:r>
      <w:proofErr w:type="spellEnd"/>
      <w:r w:rsidRPr="008F1938">
        <w:rPr>
          <w:sz w:val="19"/>
          <w:szCs w:val="19"/>
          <w:lang w:val="ru-RU"/>
        </w:rPr>
        <w:t xml:space="preserve"> </w:t>
      </w:r>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шести </w:t>
      </w:r>
      <w:proofErr w:type="spellStart"/>
      <w:r w:rsidRPr="008F1938">
        <w:rPr>
          <w:sz w:val="19"/>
          <w:szCs w:val="19"/>
          <w:lang w:val="ru-RU"/>
        </w:rPr>
        <w:t>місяців</w:t>
      </w:r>
      <w:proofErr w:type="spellEnd"/>
      <w:r w:rsidRPr="008F1938">
        <w:rPr>
          <w:sz w:val="19"/>
          <w:szCs w:val="19"/>
          <w:lang w:val="ru-RU"/>
        </w:rPr>
        <w:t xml:space="preserve"> </w:t>
      </w:r>
      <w:proofErr w:type="spellStart"/>
      <w:r w:rsidRPr="008F1938">
        <w:rPr>
          <w:sz w:val="19"/>
          <w:szCs w:val="19"/>
          <w:lang w:val="ru-RU"/>
        </w:rPr>
        <w:t>після</w:t>
      </w:r>
      <w:proofErr w:type="spellEnd"/>
      <w:r w:rsidRPr="008F1938">
        <w:rPr>
          <w:sz w:val="19"/>
          <w:szCs w:val="19"/>
          <w:lang w:val="ru-RU"/>
        </w:rPr>
        <w:t xml:space="preserve"> </w:t>
      </w:r>
      <w:proofErr w:type="spellStart"/>
      <w:r w:rsidRPr="008F1938">
        <w:rPr>
          <w:sz w:val="19"/>
          <w:szCs w:val="19"/>
          <w:lang w:val="ru-RU"/>
        </w:rPr>
        <w:t>спливу</w:t>
      </w:r>
      <w:proofErr w:type="spellEnd"/>
      <w:r w:rsidRPr="008F1938">
        <w:rPr>
          <w:sz w:val="19"/>
          <w:szCs w:val="19"/>
          <w:lang w:val="ru-RU"/>
        </w:rPr>
        <w:t xml:space="preserve"> строку для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учасниками</w:t>
      </w:r>
      <w:proofErr w:type="spellEnd"/>
      <w:r w:rsidRPr="008F1938">
        <w:rPr>
          <w:sz w:val="19"/>
          <w:szCs w:val="19"/>
          <w:lang w:val="ru-RU"/>
        </w:rPr>
        <w:t xml:space="preserve">,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мають</w:t>
      </w:r>
      <w:proofErr w:type="spellEnd"/>
      <w:r w:rsidRPr="008F1938">
        <w:rPr>
          <w:sz w:val="19"/>
          <w:szCs w:val="19"/>
          <w:lang w:val="ru-RU"/>
        </w:rPr>
        <w:t xml:space="preserve">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реалізувати</w:t>
      </w:r>
      <w:proofErr w:type="spellEnd"/>
      <w:r w:rsidRPr="008F1938">
        <w:rPr>
          <w:sz w:val="19"/>
          <w:szCs w:val="19"/>
          <w:lang w:val="ru-RU"/>
        </w:rPr>
        <w:t xml:space="preserve"> </w:t>
      </w:r>
      <w:proofErr w:type="spellStart"/>
      <w:r w:rsidRPr="008F1938">
        <w:rPr>
          <w:sz w:val="19"/>
          <w:szCs w:val="19"/>
          <w:lang w:val="ru-RU"/>
        </w:rPr>
        <w:t>своє</w:t>
      </w:r>
      <w:proofErr w:type="spellEnd"/>
      <w:r w:rsidRPr="008F1938">
        <w:rPr>
          <w:sz w:val="19"/>
          <w:szCs w:val="19"/>
          <w:lang w:val="ru-RU"/>
        </w:rPr>
        <w:t xml:space="preserve"> </w:t>
      </w:r>
      <w:proofErr w:type="spellStart"/>
      <w:r w:rsidRPr="008F1938">
        <w:rPr>
          <w:sz w:val="19"/>
          <w:szCs w:val="19"/>
          <w:lang w:val="ru-RU"/>
        </w:rPr>
        <w:t>переважне</w:t>
      </w:r>
      <w:proofErr w:type="spellEnd"/>
      <w:r w:rsidRPr="008F1938">
        <w:rPr>
          <w:sz w:val="19"/>
          <w:szCs w:val="19"/>
          <w:lang w:val="ru-RU"/>
        </w:rPr>
        <w:t xml:space="preserve"> право,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про </w:t>
      </w:r>
      <w:proofErr w:type="spellStart"/>
      <w:r w:rsidRPr="008F1938">
        <w:rPr>
          <w:sz w:val="19"/>
          <w:szCs w:val="19"/>
          <w:lang w:val="ru-RU"/>
        </w:rPr>
        <w:t>залучення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не </w:t>
      </w:r>
      <w:proofErr w:type="spellStart"/>
      <w:r w:rsidRPr="008F1938">
        <w:rPr>
          <w:sz w:val="19"/>
          <w:szCs w:val="19"/>
          <w:lang w:val="ru-RU"/>
        </w:rPr>
        <w:t>встановлено</w:t>
      </w:r>
      <w:proofErr w:type="spellEnd"/>
      <w:r w:rsidRPr="008F1938">
        <w:rPr>
          <w:sz w:val="19"/>
          <w:szCs w:val="19"/>
          <w:lang w:val="ru-RU"/>
        </w:rPr>
        <w:t xml:space="preserve"> </w:t>
      </w:r>
      <w:proofErr w:type="spellStart"/>
      <w:r w:rsidRPr="008F1938">
        <w:rPr>
          <w:sz w:val="19"/>
          <w:szCs w:val="19"/>
          <w:lang w:val="ru-RU"/>
        </w:rPr>
        <w:t>менший</w:t>
      </w:r>
      <w:proofErr w:type="spellEnd"/>
      <w:r w:rsidRPr="008F1938">
        <w:rPr>
          <w:sz w:val="19"/>
          <w:szCs w:val="19"/>
          <w:lang w:val="ru-RU"/>
        </w:rPr>
        <w:t xml:space="preserve"> строк.</w:t>
      </w:r>
    </w:p>
    <w:p w14:paraId="7BC310A7" w14:textId="77777777" w:rsidR="00861085" w:rsidRPr="008F1938" w:rsidRDefault="00861085" w:rsidP="001F4400">
      <w:pPr>
        <w:numPr>
          <w:ilvl w:val="1"/>
          <w:numId w:val="21"/>
        </w:numPr>
        <w:ind w:left="567" w:hanging="567"/>
        <w:jc w:val="both"/>
        <w:rPr>
          <w:sz w:val="19"/>
          <w:szCs w:val="19"/>
          <w:lang w:val="ru-RU"/>
        </w:rPr>
      </w:pPr>
      <w:bookmarkStart w:id="22" w:name="n92"/>
      <w:bookmarkEnd w:id="22"/>
      <w:r w:rsidRPr="008F1938">
        <w:rPr>
          <w:sz w:val="19"/>
          <w:szCs w:val="19"/>
          <w:lang w:val="ru-RU"/>
        </w:rPr>
        <w:lastRenderedPageBreak/>
        <w:t xml:space="preserve">Статутом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одностайним</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в </w:t>
      </w:r>
      <w:proofErr w:type="spellStart"/>
      <w:r w:rsidRPr="008F1938">
        <w:rPr>
          <w:sz w:val="19"/>
          <w:szCs w:val="19"/>
          <w:lang w:val="ru-RU"/>
        </w:rPr>
        <w:t>яких</w:t>
      </w:r>
      <w:proofErr w:type="spellEnd"/>
      <w:r w:rsidRPr="008F1938">
        <w:rPr>
          <w:sz w:val="19"/>
          <w:szCs w:val="19"/>
          <w:lang w:val="ru-RU"/>
        </w:rPr>
        <w:t xml:space="preserve"> взяли участь </w:t>
      </w:r>
      <w:proofErr w:type="spellStart"/>
      <w:r w:rsidRPr="008F1938">
        <w:rPr>
          <w:sz w:val="19"/>
          <w:szCs w:val="19"/>
          <w:lang w:val="ru-RU"/>
        </w:rPr>
        <w:t>всі</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встановлюватися</w:t>
      </w:r>
      <w:proofErr w:type="spellEnd"/>
      <w:r w:rsidRPr="008F1938">
        <w:rPr>
          <w:sz w:val="19"/>
          <w:szCs w:val="19"/>
          <w:lang w:val="ru-RU"/>
        </w:rPr>
        <w:t xml:space="preserve"> </w:t>
      </w:r>
      <w:proofErr w:type="spellStart"/>
      <w:r w:rsidRPr="008F1938">
        <w:rPr>
          <w:sz w:val="19"/>
          <w:szCs w:val="19"/>
          <w:lang w:val="ru-RU"/>
        </w:rPr>
        <w:t>інші</w:t>
      </w:r>
      <w:proofErr w:type="spellEnd"/>
      <w:r w:rsidRPr="008F1938">
        <w:rPr>
          <w:sz w:val="19"/>
          <w:szCs w:val="19"/>
          <w:lang w:val="ru-RU"/>
        </w:rPr>
        <w:t xml:space="preserve"> строки для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w:t>
      </w:r>
      <w:proofErr w:type="spellStart"/>
      <w:r w:rsidRPr="008F1938">
        <w:rPr>
          <w:sz w:val="19"/>
          <w:szCs w:val="19"/>
          <w:lang w:val="ru-RU"/>
        </w:rPr>
        <w:t>встановлюватися</w:t>
      </w:r>
      <w:proofErr w:type="spellEnd"/>
      <w:r w:rsidRPr="008F1938">
        <w:rPr>
          <w:sz w:val="19"/>
          <w:szCs w:val="19"/>
          <w:lang w:val="ru-RU"/>
        </w:rPr>
        <w:t xml:space="preserve"> </w:t>
      </w:r>
      <w:proofErr w:type="spellStart"/>
      <w:r w:rsidRPr="008F1938">
        <w:rPr>
          <w:sz w:val="19"/>
          <w:szCs w:val="19"/>
          <w:lang w:val="ru-RU"/>
        </w:rPr>
        <w:t>можливість</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вносити</w:t>
      </w:r>
      <w:proofErr w:type="spellEnd"/>
      <w:r w:rsidRPr="008F1938">
        <w:rPr>
          <w:sz w:val="19"/>
          <w:szCs w:val="19"/>
          <w:lang w:val="ru-RU"/>
        </w:rPr>
        <w:t xml:space="preserve"> </w:t>
      </w:r>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без </w:t>
      </w:r>
      <w:proofErr w:type="spellStart"/>
      <w:r w:rsidRPr="008F1938">
        <w:rPr>
          <w:sz w:val="19"/>
          <w:szCs w:val="19"/>
          <w:lang w:val="ru-RU"/>
        </w:rPr>
        <w:t>дотримання</w:t>
      </w:r>
      <w:proofErr w:type="spellEnd"/>
      <w:r w:rsidRPr="008F1938">
        <w:rPr>
          <w:sz w:val="19"/>
          <w:szCs w:val="19"/>
          <w:lang w:val="ru-RU"/>
        </w:rPr>
        <w:t xml:space="preserve"> </w:t>
      </w:r>
      <w:proofErr w:type="spellStart"/>
      <w:r w:rsidRPr="008F1938">
        <w:rPr>
          <w:sz w:val="19"/>
          <w:szCs w:val="19"/>
          <w:lang w:val="ru-RU"/>
        </w:rPr>
        <w:t>пропорцій</w:t>
      </w:r>
      <w:proofErr w:type="spellEnd"/>
      <w:r w:rsidRPr="008F1938">
        <w:rPr>
          <w:sz w:val="19"/>
          <w:szCs w:val="19"/>
          <w:lang w:val="ru-RU"/>
        </w:rPr>
        <w:t xml:space="preserve"> </w:t>
      </w:r>
      <w:proofErr w:type="spellStart"/>
      <w:r w:rsidRPr="008F1938">
        <w:rPr>
          <w:sz w:val="19"/>
          <w:szCs w:val="19"/>
          <w:lang w:val="ru-RU"/>
        </w:rPr>
        <w:t>їхніх</w:t>
      </w:r>
      <w:proofErr w:type="spellEnd"/>
      <w:r w:rsidRPr="008F1938">
        <w:rPr>
          <w:sz w:val="19"/>
          <w:szCs w:val="19"/>
          <w:lang w:val="ru-RU"/>
        </w:rPr>
        <w:t xml:space="preserve"> </w:t>
      </w:r>
      <w:proofErr w:type="spellStart"/>
      <w:r w:rsidRPr="008F1938">
        <w:rPr>
          <w:sz w:val="19"/>
          <w:szCs w:val="19"/>
          <w:lang w:val="ru-RU"/>
        </w:rPr>
        <w:t>часток</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право </w:t>
      </w:r>
      <w:proofErr w:type="spellStart"/>
      <w:r w:rsidRPr="008F1938">
        <w:rPr>
          <w:sz w:val="19"/>
          <w:szCs w:val="19"/>
          <w:lang w:val="ru-RU"/>
        </w:rPr>
        <w:t>лише</w:t>
      </w:r>
      <w:proofErr w:type="spellEnd"/>
      <w:r w:rsidRPr="008F1938">
        <w:rPr>
          <w:sz w:val="19"/>
          <w:szCs w:val="19"/>
          <w:lang w:val="ru-RU"/>
        </w:rPr>
        <w:t xml:space="preserve"> </w:t>
      </w:r>
      <w:proofErr w:type="spellStart"/>
      <w:r w:rsidRPr="008F1938">
        <w:rPr>
          <w:sz w:val="19"/>
          <w:szCs w:val="19"/>
          <w:lang w:val="ru-RU"/>
        </w:rPr>
        <w:t>певних</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вносити</w:t>
      </w:r>
      <w:proofErr w:type="spellEnd"/>
      <w:r w:rsidRPr="008F1938">
        <w:rPr>
          <w:sz w:val="19"/>
          <w:szCs w:val="19"/>
          <w:lang w:val="ru-RU"/>
        </w:rPr>
        <w:t xml:space="preserve"> </w:t>
      </w:r>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а </w:t>
      </w:r>
      <w:proofErr w:type="spellStart"/>
      <w:r w:rsidRPr="008F1938">
        <w:rPr>
          <w:sz w:val="19"/>
          <w:szCs w:val="19"/>
          <w:lang w:val="ru-RU"/>
        </w:rPr>
        <w:t>також</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виключений</w:t>
      </w:r>
      <w:proofErr w:type="spellEnd"/>
      <w:r w:rsidRPr="008F1938">
        <w:rPr>
          <w:sz w:val="19"/>
          <w:szCs w:val="19"/>
          <w:lang w:val="ru-RU"/>
        </w:rPr>
        <w:t xml:space="preserve"> </w:t>
      </w:r>
      <w:proofErr w:type="spellStart"/>
      <w:r w:rsidRPr="008F1938">
        <w:rPr>
          <w:sz w:val="19"/>
          <w:szCs w:val="19"/>
          <w:lang w:val="ru-RU"/>
        </w:rPr>
        <w:t>етап</w:t>
      </w:r>
      <w:proofErr w:type="spellEnd"/>
      <w:r w:rsidRPr="008F1938">
        <w:rPr>
          <w:sz w:val="19"/>
          <w:szCs w:val="19"/>
          <w:lang w:val="ru-RU"/>
        </w:rPr>
        <w:t xml:space="preserve">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лише</w:t>
      </w:r>
      <w:proofErr w:type="spellEnd"/>
      <w:r w:rsidRPr="008F1938">
        <w:rPr>
          <w:sz w:val="19"/>
          <w:szCs w:val="19"/>
          <w:lang w:val="ru-RU"/>
        </w:rPr>
        <w:t xml:space="preserve"> </w:t>
      </w:r>
      <w:proofErr w:type="spellStart"/>
      <w:r w:rsidRPr="008F1938">
        <w:rPr>
          <w:sz w:val="19"/>
          <w:szCs w:val="19"/>
          <w:lang w:val="ru-RU"/>
        </w:rPr>
        <w:t>тими</w:t>
      </w:r>
      <w:proofErr w:type="spellEnd"/>
      <w:r w:rsidRPr="008F1938">
        <w:rPr>
          <w:sz w:val="19"/>
          <w:szCs w:val="19"/>
          <w:lang w:val="ru-RU"/>
        </w:rPr>
        <w:t xml:space="preserve"> </w:t>
      </w:r>
      <w:proofErr w:type="spellStart"/>
      <w:r w:rsidRPr="008F1938">
        <w:rPr>
          <w:sz w:val="19"/>
          <w:szCs w:val="19"/>
          <w:lang w:val="ru-RU"/>
        </w:rPr>
        <w:t>учасниками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мають</w:t>
      </w:r>
      <w:proofErr w:type="spellEnd"/>
      <w:r w:rsidRPr="008F1938">
        <w:rPr>
          <w:sz w:val="19"/>
          <w:szCs w:val="19"/>
          <w:lang w:val="ru-RU"/>
        </w:rPr>
        <w:t xml:space="preserve"> </w:t>
      </w:r>
      <w:proofErr w:type="spellStart"/>
      <w:r w:rsidRPr="008F1938">
        <w:rPr>
          <w:sz w:val="19"/>
          <w:szCs w:val="19"/>
          <w:lang w:val="ru-RU"/>
        </w:rPr>
        <w:t>переважне</w:t>
      </w:r>
      <w:proofErr w:type="spellEnd"/>
      <w:r w:rsidRPr="008F1938">
        <w:rPr>
          <w:sz w:val="19"/>
          <w:szCs w:val="19"/>
          <w:lang w:val="ru-RU"/>
        </w:rPr>
        <w:t xml:space="preserve"> право.</w:t>
      </w:r>
    </w:p>
    <w:p w14:paraId="0562C50B" w14:textId="77777777" w:rsidR="00861085" w:rsidRPr="008F1938" w:rsidRDefault="00861085" w:rsidP="001F4400">
      <w:pPr>
        <w:numPr>
          <w:ilvl w:val="1"/>
          <w:numId w:val="21"/>
        </w:numPr>
        <w:ind w:left="567" w:hanging="567"/>
        <w:jc w:val="both"/>
        <w:rPr>
          <w:sz w:val="19"/>
          <w:szCs w:val="19"/>
          <w:lang w:val="ru-RU"/>
        </w:rPr>
      </w:pPr>
      <w:bookmarkStart w:id="23" w:name="n93"/>
      <w:bookmarkEnd w:id="23"/>
      <w:r w:rsidRPr="008F1938">
        <w:rPr>
          <w:sz w:val="19"/>
          <w:szCs w:val="19"/>
          <w:lang w:val="ru-RU"/>
        </w:rPr>
        <w:t xml:space="preserve">З </w:t>
      </w:r>
      <w:proofErr w:type="spellStart"/>
      <w:r w:rsidRPr="008F1938">
        <w:rPr>
          <w:sz w:val="19"/>
          <w:szCs w:val="19"/>
          <w:lang w:val="ru-RU"/>
        </w:rPr>
        <w:t>учасником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та/</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третьою</w:t>
      </w:r>
      <w:proofErr w:type="spellEnd"/>
      <w:r w:rsidRPr="008F1938">
        <w:rPr>
          <w:sz w:val="19"/>
          <w:szCs w:val="19"/>
          <w:lang w:val="ru-RU"/>
        </w:rPr>
        <w:t xml:space="preserve"> особою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укладено</w:t>
      </w:r>
      <w:proofErr w:type="spellEnd"/>
      <w:r w:rsidRPr="008F1938">
        <w:rPr>
          <w:sz w:val="19"/>
          <w:szCs w:val="19"/>
          <w:lang w:val="ru-RU"/>
        </w:rPr>
        <w:t xml:space="preserve"> </w:t>
      </w:r>
      <w:proofErr w:type="spellStart"/>
      <w:r w:rsidRPr="008F1938">
        <w:rPr>
          <w:sz w:val="19"/>
          <w:szCs w:val="19"/>
          <w:lang w:val="ru-RU"/>
        </w:rPr>
        <w:t>договір</w:t>
      </w:r>
      <w:proofErr w:type="spellEnd"/>
      <w:r w:rsidRPr="008F1938">
        <w:rPr>
          <w:sz w:val="19"/>
          <w:szCs w:val="19"/>
          <w:lang w:val="ru-RU"/>
        </w:rPr>
        <w:t xml:space="preserve"> про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додаткового</w:t>
      </w:r>
      <w:proofErr w:type="spellEnd"/>
      <w:r w:rsidRPr="008F1938">
        <w:rPr>
          <w:sz w:val="19"/>
          <w:szCs w:val="19"/>
          <w:lang w:val="ru-RU"/>
        </w:rPr>
        <w:t xml:space="preserve"> вкладу, за </w:t>
      </w:r>
      <w:proofErr w:type="spellStart"/>
      <w:r w:rsidRPr="008F1938">
        <w:rPr>
          <w:sz w:val="19"/>
          <w:szCs w:val="19"/>
          <w:lang w:val="ru-RU"/>
        </w:rPr>
        <w:t>яким</w:t>
      </w:r>
      <w:proofErr w:type="spellEnd"/>
      <w:r w:rsidRPr="008F1938">
        <w:rPr>
          <w:sz w:val="19"/>
          <w:szCs w:val="19"/>
          <w:lang w:val="ru-RU"/>
        </w:rPr>
        <w:t xml:space="preserve"> </w:t>
      </w:r>
      <w:proofErr w:type="spellStart"/>
      <w:r w:rsidRPr="008F1938">
        <w:rPr>
          <w:sz w:val="19"/>
          <w:szCs w:val="19"/>
          <w:lang w:val="ru-RU"/>
        </w:rPr>
        <w:t>такий</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та/</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третя</w:t>
      </w:r>
      <w:proofErr w:type="spellEnd"/>
      <w:r w:rsidRPr="008F1938">
        <w:rPr>
          <w:sz w:val="19"/>
          <w:szCs w:val="19"/>
          <w:lang w:val="ru-RU"/>
        </w:rPr>
        <w:t xml:space="preserve"> особа </w:t>
      </w:r>
      <w:proofErr w:type="spellStart"/>
      <w:r w:rsidRPr="008F1938">
        <w:rPr>
          <w:sz w:val="19"/>
          <w:szCs w:val="19"/>
          <w:lang w:val="ru-RU"/>
        </w:rPr>
        <w:t>зобов’язується</w:t>
      </w:r>
      <w:proofErr w:type="spellEnd"/>
      <w:r w:rsidRPr="008F1938">
        <w:rPr>
          <w:sz w:val="19"/>
          <w:szCs w:val="19"/>
          <w:lang w:val="ru-RU"/>
        </w:rPr>
        <w:t xml:space="preserve"> </w:t>
      </w:r>
      <w:proofErr w:type="spellStart"/>
      <w:r w:rsidRPr="008F1938">
        <w:rPr>
          <w:sz w:val="19"/>
          <w:szCs w:val="19"/>
          <w:lang w:val="ru-RU"/>
        </w:rPr>
        <w:t>зробити</w:t>
      </w:r>
      <w:proofErr w:type="spellEnd"/>
      <w:r w:rsidRPr="008F1938">
        <w:rPr>
          <w:sz w:val="19"/>
          <w:szCs w:val="19"/>
          <w:lang w:val="ru-RU"/>
        </w:rPr>
        <w:t xml:space="preserve"> </w:t>
      </w:r>
      <w:proofErr w:type="spellStart"/>
      <w:r w:rsidRPr="008F1938">
        <w:rPr>
          <w:sz w:val="19"/>
          <w:szCs w:val="19"/>
          <w:lang w:val="ru-RU"/>
        </w:rPr>
        <w:t>додатковий</w:t>
      </w:r>
      <w:proofErr w:type="spellEnd"/>
      <w:r w:rsidRPr="008F1938">
        <w:rPr>
          <w:sz w:val="19"/>
          <w:szCs w:val="19"/>
          <w:lang w:val="ru-RU"/>
        </w:rPr>
        <w:t xml:space="preserve"> вклад у </w:t>
      </w:r>
      <w:proofErr w:type="spellStart"/>
      <w:r w:rsidRPr="008F1938">
        <w:rPr>
          <w:sz w:val="19"/>
          <w:szCs w:val="19"/>
          <w:lang w:val="ru-RU"/>
        </w:rPr>
        <w:t>грошовій</w:t>
      </w:r>
      <w:proofErr w:type="spellEnd"/>
      <w:r w:rsidRPr="008F1938">
        <w:rPr>
          <w:sz w:val="19"/>
          <w:szCs w:val="19"/>
          <w:lang w:val="ru-RU"/>
        </w:rPr>
        <w:t xml:space="preserve"> </w:t>
      </w:r>
      <w:proofErr w:type="spellStart"/>
      <w:r w:rsidRPr="008F1938">
        <w:rPr>
          <w:sz w:val="19"/>
          <w:szCs w:val="19"/>
          <w:lang w:val="ru-RU"/>
        </w:rPr>
        <w:t>чи</w:t>
      </w:r>
      <w:proofErr w:type="spellEnd"/>
      <w:r w:rsidRPr="008F1938">
        <w:rPr>
          <w:sz w:val="19"/>
          <w:szCs w:val="19"/>
          <w:lang w:val="ru-RU"/>
        </w:rPr>
        <w:t xml:space="preserve"> </w:t>
      </w:r>
      <w:proofErr w:type="spellStart"/>
      <w:r w:rsidRPr="008F1938">
        <w:rPr>
          <w:sz w:val="19"/>
          <w:szCs w:val="19"/>
          <w:lang w:val="ru-RU"/>
        </w:rPr>
        <w:t>негрошовій</w:t>
      </w:r>
      <w:proofErr w:type="spellEnd"/>
      <w:r w:rsidRPr="008F1938">
        <w:rPr>
          <w:sz w:val="19"/>
          <w:szCs w:val="19"/>
          <w:lang w:val="ru-RU"/>
        </w:rPr>
        <w:t xml:space="preserve"> </w:t>
      </w:r>
      <w:proofErr w:type="spellStart"/>
      <w:r w:rsidRPr="008F1938">
        <w:rPr>
          <w:sz w:val="19"/>
          <w:szCs w:val="19"/>
          <w:lang w:val="ru-RU"/>
        </w:rPr>
        <w:t>формі</w:t>
      </w:r>
      <w:proofErr w:type="spellEnd"/>
      <w:r w:rsidRPr="008F1938">
        <w:rPr>
          <w:sz w:val="19"/>
          <w:szCs w:val="19"/>
          <w:lang w:val="ru-RU"/>
        </w:rPr>
        <w:t xml:space="preserve">, а </w:t>
      </w:r>
      <w:proofErr w:type="spellStart"/>
      <w:r w:rsidRPr="008F1938">
        <w:rPr>
          <w:sz w:val="19"/>
          <w:szCs w:val="19"/>
          <w:lang w:val="ru-RU"/>
        </w:rPr>
        <w:t>товариство</w:t>
      </w:r>
      <w:proofErr w:type="spellEnd"/>
      <w:r w:rsidRPr="008F1938">
        <w:rPr>
          <w:sz w:val="19"/>
          <w:szCs w:val="19"/>
          <w:lang w:val="ru-RU"/>
        </w:rPr>
        <w:t xml:space="preserve"> - </w:t>
      </w:r>
      <w:proofErr w:type="spellStart"/>
      <w:r w:rsidRPr="008F1938">
        <w:rPr>
          <w:sz w:val="19"/>
          <w:szCs w:val="19"/>
          <w:lang w:val="ru-RU"/>
        </w:rPr>
        <w:t>збільшити</w:t>
      </w:r>
      <w:proofErr w:type="spellEnd"/>
      <w:r w:rsidRPr="008F1938">
        <w:rPr>
          <w:sz w:val="19"/>
          <w:szCs w:val="19"/>
          <w:lang w:val="ru-RU"/>
        </w:rPr>
        <w:t xml:space="preserve"> </w:t>
      </w:r>
      <w:proofErr w:type="spellStart"/>
      <w:r w:rsidRPr="008F1938">
        <w:rPr>
          <w:sz w:val="19"/>
          <w:szCs w:val="19"/>
          <w:lang w:val="ru-RU"/>
        </w:rPr>
        <w:t>розмір</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чи</w:t>
      </w:r>
      <w:proofErr w:type="spellEnd"/>
      <w:r w:rsidRPr="008F1938">
        <w:rPr>
          <w:sz w:val="19"/>
          <w:szCs w:val="19"/>
          <w:lang w:val="ru-RU"/>
        </w:rPr>
        <w:t xml:space="preserve"> </w:t>
      </w:r>
      <w:proofErr w:type="spellStart"/>
      <w:r w:rsidRPr="008F1938">
        <w:rPr>
          <w:sz w:val="19"/>
          <w:szCs w:val="19"/>
          <w:lang w:val="ru-RU"/>
        </w:rPr>
        <w:t>прийняти</w:t>
      </w:r>
      <w:proofErr w:type="spellEnd"/>
      <w:r w:rsidRPr="008F1938">
        <w:rPr>
          <w:sz w:val="19"/>
          <w:szCs w:val="19"/>
          <w:lang w:val="ru-RU"/>
        </w:rPr>
        <w:t xml:space="preserve"> до </w:t>
      </w:r>
      <w:proofErr w:type="spellStart"/>
      <w:r w:rsidRPr="008F1938">
        <w:rPr>
          <w:sz w:val="19"/>
          <w:szCs w:val="19"/>
          <w:lang w:val="ru-RU"/>
        </w:rPr>
        <w:t>товариства</w:t>
      </w:r>
      <w:proofErr w:type="spellEnd"/>
      <w:r w:rsidRPr="008F1938">
        <w:rPr>
          <w:sz w:val="19"/>
          <w:szCs w:val="19"/>
          <w:lang w:val="ru-RU"/>
        </w:rPr>
        <w:t xml:space="preserve"> з </w:t>
      </w:r>
      <w:proofErr w:type="spellStart"/>
      <w:r w:rsidRPr="008F1938">
        <w:rPr>
          <w:sz w:val="19"/>
          <w:szCs w:val="19"/>
          <w:lang w:val="ru-RU"/>
        </w:rPr>
        <w:t>відповідною</w:t>
      </w:r>
      <w:proofErr w:type="spellEnd"/>
      <w:r w:rsidRPr="008F1938">
        <w:rPr>
          <w:sz w:val="19"/>
          <w:szCs w:val="19"/>
          <w:lang w:val="ru-RU"/>
        </w:rPr>
        <w:t xml:space="preserve"> </w:t>
      </w:r>
      <w:proofErr w:type="spellStart"/>
      <w:r w:rsidRPr="008F1938">
        <w:rPr>
          <w:sz w:val="19"/>
          <w:szCs w:val="19"/>
          <w:lang w:val="ru-RU"/>
        </w:rPr>
        <w:t>часткою</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w:t>
      </w:r>
    </w:p>
    <w:p w14:paraId="392DD98A" w14:textId="77777777" w:rsidR="00861085" w:rsidRPr="008F1938" w:rsidRDefault="00861085" w:rsidP="001F4400">
      <w:pPr>
        <w:numPr>
          <w:ilvl w:val="1"/>
          <w:numId w:val="21"/>
        </w:numPr>
        <w:ind w:left="567" w:hanging="567"/>
        <w:jc w:val="both"/>
        <w:rPr>
          <w:sz w:val="19"/>
          <w:szCs w:val="19"/>
          <w:lang w:val="ru-RU"/>
        </w:rPr>
      </w:pPr>
      <w:bookmarkStart w:id="24" w:name="n94"/>
      <w:bookmarkEnd w:id="24"/>
      <w:proofErr w:type="spellStart"/>
      <w:r w:rsidRPr="008F1938">
        <w:rPr>
          <w:sz w:val="19"/>
          <w:szCs w:val="19"/>
          <w:lang w:val="ru-RU"/>
        </w:rPr>
        <w:t>Протягом</w:t>
      </w:r>
      <w:proofErr w:type="spellEnd"/>
      <w:r w:rsidRPr="008F1938">
        <w:rPr>
          <w:sz w:val="19"/>
          <w:szCs w:val="19"/>
          <w:lang w:val="ru-RU"/>
        </w:rPr>
        <w:t xml:space="preserve"> одного </w:t>
      </w:r>
      <w:proofErr w:type="spellStart"/>
      <w:r w:rsidRPr="008F1938">
        <w:rPr>
          <w:sz w:val="19"/>
          <w:szCs w:val="19"/>
          <w:lang w:val="ru-RU"/>
        </w:rPr>
        <w:t>місяця</w:t>
      </w:r>
      <w:proofErr w:type="spellEnd"/>
      <w:r w:rsidRPr="008F1938">
        <w:rPr>
          <w:sz w:val="19"/>
          <w:szCs w:val="19"/>
          <w:lang w:val="ru-RU"/>
        </w:rPr>
        <w:t xml:space="preserve"> з </w:t>
      </w:r>
      <w:proofErr w:type="spellStart"/>
      <w:r w:rsidRPr="008F1938">
        <w:rPr>
          <w:sz w:val="19"/>
          <w:szCs w:val="19"/>
          <w:lang w:val="ru-RU"/>
        </w:rPr>
        <w:t>дати</w:t>
      </w:r>
      <w:proofErr w:type="spellEnd"/>
      <w:r w:rsidRPr="008F1938">
        <w:rPr>
          <w:sz w:val="19"/>
          <w:szCs w:val="19"/>
          <w:lang w:val="ru-RU"/>
        </w:rPr>
        <w:t xml:space="preserve"> </w:t>
      </w:r>
      <w:proofErr w:type="spellStart"/>
      <w:r w:rsidRPr="008F1938">
        <w:rPr>
          <w:sz w:val="19"/>
          <w:szCs w:val="19"/>
          <w:lang w:val="ru-RU"/>
        </w:rPr>
        <w:t>спливу</w:t>
      </w:r>
      <w:proofErr w:type="spellEnd"/>
      <w:r w:rsidRPr="008F1938">
        <w:rPr>
          <w:sz w:val="19"/>
          <w:szCs w:val="19"/>
          <w:lang w:val="ru-RU"/>
        </w:rPr>
        <w:t xml:space="preserve"> строку для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встановленого</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до </w:t>
      </w:r>
      <w:proofErr w:type="spellStart"/>
      <w:r w:rsidRPr="008F1938">
        <w:rPr>
          <w:sz w:val="19"/>
          <w:szCs w:val="19"/>
          <w:lang w:val="ru-RU"/>
        </w:rPr>
        <w:t>цієї</w:t>
      </w:r>
      <w:proofErr w:type="spellEnd"/>
      <w:r w:rsidRPr="008F1938">
        <w:rPr>
          <w:sz w:val="19"/>
          <w:szCs w:val="19"/>
          <w:lang w:val="ru-RU"/>
        </w:rPr>
        <w:t xml:space="preserve"> </w:t>
      </w:r>
      <w:proofErr w:type="spellStart"/>
      <w:r w:rsidRPr="008F1938">
        <w:rPr>
          <w:sz w:val="19"/>
          <w:szCs w:val="19"/>
          <w:lang w:val="ru-RU"/>
        </w:rPr>
        <w:t>статті</w:t>
      </w:r>
      <w:proofErr w:type="spellEnd"/>
      <w:r w:rsidRPr="008F1938">
        <w:rPr>
          <w:sz w:val="19"/>
          <w:szCs w:val="19"/>
          <w:lang w:val="ru-RU"/>
        </w:rPr>
        <w:t xml:space="preserve">, </w:t>
      </w:r>
      <w:proofErr w:type="spellStart"/>
      <w:r w:rsidRPr="008F1938">
        <w:rPr>
          <w:sz w:val="19"/>
          <w:szCs w:val="19"/>
          <w:lang w:val="ru-RU"/>
        </w:rPr>
        <w:t>загальні</w:t>
      </w:r>
      <w:proofErr w:type="spellEnd"/>
      <w:r w:rsidRPr="008F1938">
        <w:rPr>
          <w:sz w:val="19"/>
          <w:szCs w:val="19"/>
          <w:lang w:val="ru-RU"/>
        </w:rPr>
        <w:t xml:space="preserve"> </w:t>
      </w:r>
      <w:proofErr w:type="spellStart"/>
      <w:r w:rsidRPr="008F1938">
        <w:rPr>
          <w:sz w:val="19"/>
          <w:szCs w:val="19"/>
          <w:lang w:val="ru-RU"/>
        </w:rPr>
        <w:t>збори</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приймають</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про:</w:t>
      </w:r>
    </w:p>
    <w:p w14:paraId="2EFF52DC" w14:textId="77777777" w:rsidR="00861085" w:rsidRPr="008F1938" w:rsidRDefault="00861085" w:rsidP="001F4400">
      <w:pPr>
        <w:numPr>
          <w:ilvl w:val="0"/>
          <w:numId w:val="7"/>
        </w:numPr>
        <w:ind w:left="567" w:hanging="567"/>
        <w:jc w:val="both"/>
        <w:rPr>
          <w:rStyle w:val="rvts0"/>
          <w:sz w:val="19"/>
          <w:szCs w:val="19"/>
        </w:rPr>
      </w:pPr>
      <w:bookmarkStart w:id="25" w:name="n95"/>
      <w:bookmarkEnd w:id="25"/>
      <w:r w:rsidRPr="008F1938">
        <w:rPr>
          <w:rStyle w:val="rvts0"/>
          <w:sz w:val="19"/>
          <w:szCs w:val="19"/>
        </w:rPr>
        <w:t>затвердження результатів внесення додаткових вкладів учасниками товариства та/або третіми особами;</w:t>
      </w:r>
    </w:p>
    <w:p w14:paraId="141A7F97" w14:textId="77777777" w:rsidR="00861085" w:rsidRPr="008F1938" w:rsidRDefault="00861085" w:rsidP="001F4400">
      <w:pPr>
        <w:numPr>
          <w:ilvl w:val="0"/>
          <w:numId w:val="7"/>
        </w:numPr>
        <w:ind w:left="567" w:hanging="567"/>
        <w:jc w:val="both"/>
        <w:rPr>
          <w:rStyle w:val="rvts0"/>
          <w:sz w:val="19"/>
          <w:szCs w:val="19"/>
        </w:rPr>
      </w:pPr>
      <w:bookmarkStart w:id="26" w:name="n96"/>
      <w:bookmarkEnd w:id="26"/>
      <w:r w:rsidRPr="008F1938">
        <w:rPr>
          <w:rStyle w:val="rvts0"/>
          <w:sz w:val="19"/>
          <w:szCs w:val="19"/>
        </w:rPr>
        <w:t>затвердження розмірів часток учасників товариства та їх номінальної вартості з урахуванням фактично внесених ними додаткових вкладів;</w:t>
      </w:r>
    </w:p>
    <w:p w14:paraId="579D8A23" w14:textId="77777777" w:rsidR="00861085" w:rsidRPr="008F1938" w:rsidRDefault="00861085" w:rsidP="001F4400">
      <w:pPr>
        <w:numPr>
          <w:ilvl w:val="0"/>
          <w:numId w:val="7"/>
        </w:numPr>
        <w:ind w:left="567" w:hanging="567"/>
        <w:jc w:val="both"/>
        <w:rPr>
          <w:rStyle w:val="rvts0"/>
          <w:sz w:val="19"/>
          <w:szCs w:val="19"/>
        </w:rPr>
      </w:pPr>
      <w:bookmarkStart w:id="27" w:name="n97"/>
      <w:bookmarkEnd w:id="27"/>
      <w:r w:rsidRPr="008F1938">
        <w:rPr>
          <w:rStyle w:val="rvts0"/>
          <w:sz w:val="19"/>
          <w:szCs w:val="19"/>
        </w:rPr>
        <w:t>затвердження збільшеного розміру статутного капіталу товариства.</w:t>
      </w:r>
    </w:p>
    <w:p w14:paraId="51C94917" w14:textId="77777777" w:rsidR="00861085" w:rsidRPr="008F1938" w:rsidRDefault="00861085" w:rsidP="001F4400">
      <w:pPr>
        <w:numPr>
          <w:ilvl w:val="1"/>
          <w:numId w:val="21"/>
        </w:numPr>
        <w:ind w:left="567" w:hanging="567"/>
        <w:jc w:val="both"/>
        <w:rPr>
          <w:sz w:val="19"/>
          <w:szCs w:val="19"/>
          <w:lang w:val="ru-RU"/>
        </w:rPr>
      </w:pPr>
      <w:bookmarkStart w:id="28" w:name="n98"/>
      <w:bookmarkEnd w:id="28"/>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не </w:t>
      </w:r>
      <w:proofErr w:type="spellStart"/>
      <w:r w:rsidRPr="008F1938">
        <w:rPr>
          <w:sz w:val="19"/>
          <w:szCs w:val="19"/>
          <w:lang w:val="ru-RU"/>
        </w:rPr>
        <w:t>внесені</w:t>
      </w:r>
      <w:proofErr w:type="spellEnd"/>
      <w:r w:rsidRPr="008F1938">
        <w:rPr>
          <w:sz w:val="19"/>
          <w:szCs w:val="19"/>
          <w:lang w:val="ru-RU"/>
        </w:rPr>
        <w:t xml:space="preserve"> </w:t>
      </w:r>
      <w:proofErr w:type="spellStart"/>
      <w:r w:rsidRPr="008F1938">
        <w:rPr>
          <w:sz w:val="19"/>
          <w:szCs w:val="19"/>
          <w:lang w:val="ru-RU"/>
        </w:rPr>
        <w:t>учасником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та/</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третьою</w:t>
      </w:r>
      <w:proofErr w:type="spellEnd"/>
      <w:r w:rsidRPr="008F1938">
        <w:rPr>
          <w:sz w:val="19"/>
          <w:szCs w:val="19"/>
          <w:lang w:val="ru-RU"/>
        </w:rPr>
        <w:t xml:space="preserve"> особою, з </w:t>
      </w:r>
      <w:proofErr w:type="spellStart"/>
      <w:r w:rsidRPr="008F1938">
        <w:rPr>
          <w:sz w:val="19"/>
          <w:szCs w:val="19"/>
          <w:lang w:val="ru-RU"/>
        </w:rPr>
        <w:t>яким</w:t>
      </w:r>
      <w:proofErr w:type="spellEnd"/>
      <w:r w:rsidRPr="008F1938">
        <w:rPr>
          <w:sz w:val="19"/>
          <w:szCs w:val="19"/>
          <w:lang w:val="ru-RU"/>
        </w:rPr>
        <w:t xml:space="preserve"> (</w:t>
      </w:r>
      <w:proofErr w:type="spellStart"/>
      <w:r w:rsidRPr="008F1938">
        <w:rPr>
          <w:sz w:val="19"/>
          <w:szCs w:val="19"/>
          <w:lang w:val="ru-RU"/>
        </w:rPr>
        <w:t>якою</w:t>
      </w:r>
      <w:proofErr w:type="spellEnd"/>
      <w:r w:rsidRPr="008F1938">
        <w:rPr>
          <w:sz w:val="19"/>
          <w:szCs w:val="19"/>
          <w:lang w:val="ru-RU"/>
        </w:rPr>
        <w:t xml:space="preserve">) </w:t>
      </w:r>
      <w:proofErr w:type="spellStart"/>
      <w:r w:rsidRPr="008F1938">
        <w:rPr>
          <w:sz w:val="19"/>
          <w:szCs w:val="19"/>
          <w:lang w:val="ru-RU"/>
        </w:rPr>
        <w:t>укладено</w:t>
      </w:r>
      <w:proofErr w:type="spellEnd"/>
      <w:r w:rsidRPr="008F1938">
        <w:rPr>
          <w:sz w:val="19"/>
          <w:szCs w:val="19"/>
          <w:lang w:val="ru-RU"/>
        </w:rPr>
        <w:t xml:space="preserve"> </w:t>
      </w:r>
      <w:proofErr w:type="spellStart"/>
      <w:r w:rsidRPr="008F1938">
        <w:rPr>
          <w:sz w:val="19"/>
          <w:szCs w:val="19"/>
          <w:lang w:val="ru-RU"/>
        </w:rPr>
        <w:t>договір</w:t>
      </w:r>
      <w:proofErr w:type="spellEnd"/>
      <w:r w:rsidRPr="008F1938">
        <w:rPr>
          <w:sz w:val="19"/>
          <w:szCs w:val="19"/>
          <w:lang w:val="ru-RU"/>
        </w:rPr>
        <w:t xml:space="preserve"> про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додаткового</w:t>
      </w:r>
      <w:proofErr w:type="spellEnd"/>
      <w:r w:rsidRPr="008F1938">
        <w:rPr>
          <w:sz w:val="19"/>
          <w:szCs w:val="19"/>
          <w:lang w:val="ru-RU"/>
        </w:rPr>
        <w:t xml:space="preserve"> вкладу, в </w:t>
      </w:r>
      <w:proofErr w:type="spellStart"/>
      <w:r w:rsidRPr="008F1938">
        <w:rPr>
          <w:sz w:val="19"/>
          <w:szCs w:val="19"/>
          <w:lang w:val="ru-RU"/>
        </w:rPr>
        <w:t>повному</w:t>
      </w:r>
      <w:proofErr w:type="spellEnd"/>
      <w:r w:rsidRPr="008F1938">
        <w:rPr>
          <w:sz w:val="19"/>
          <w:szCs w:val="19"/>
          <w:lang w:val="ru-RU"/>
        </w:rPr>
        <w:t xml:space="preserve"> </w:t>
      </w:r>
      <w:proofErr w:type="spellStart"/>
      <w:r w:rsidRPr="008F1938">
        <w:rPr>
          <w:sz w:val="19"/>
          <w:szCs w:val="19"/>
          <w:lang w:val="ru-RU"/>
        </w:rPr>
        <w:t>обсязі</w:t>
      </w:r>
      <w:proofErr w:type="spellEnd"/>
      <w:r w:rsidRPr="008F1938">
        <w:rPr>
          <w:sz w:val="19"/>
          <w:szCs w:val="19"/>
          <w:lang w:val="ru-RU"/>
        </w:rPr>
        <w:t xml:space="preserve"> та </w:t>
      </w:r>
      <w:proofErr w:type="spellStart"/>
      <w:r w:rsidRPr="008F1938">
        <w:rPr>
          <w:sz w:val="19"/>
          <w:szCs w:val="19"/>
          <w:lang w:val="ru-RU"/>
        </w:rPr>
        <w:t>своєчасно</w:t>
      </w:r>
      <w:proofErr w:type="spellEnd"/>
      <w:r w:rsidRPr="008F1938">
        <w:rPr>
          <w:sz w:val="19"/>
          <w:szCs w:val="19"/>
          <w:lang w:val="ru-RU"/>
        </w:rPr>
        <w:t xml:space="preserve">, </w:t>
      </w:r>
      <w:proofErr w:type="spellStart"/>
      <w:r w:rsidRPr="008F1938">
        <w:rPr>
          <w:sz w:val="19"/>
          <w:szCs w:val="19"/>
          <w:lang w:val="ru-RU"/>
        </w:rPr>
        <w:t>такий</w:t>
      </w:r>
      <w:proofErr w:type="spellEnd"/>
      <w:r w:rsidRPr="008F1938">
        <w:rPr>
          <w:sz w:val="19"/>
          <w:szCs w:val="19"/>
          <w:lang w:val="ru-RU"/>
        </w:rPr>
        <w:t xml:space="preserve"> </w:t>
      </w:r>
      <w:proofErr w:type="spellStart"/>
      <w:r w:rsidRPr="008F1938">
        <w:rPr>
          <w:sz w:val="19"/>
          <w:szCs w:val="19"/>
          <w:lang w:val="ru-RU"/>
        </w:rPr>
        <w:t>договір</w:t>
      </w:r>
      <w:proofErr w:type="spellEnd"/>
      <w:r w:rsidRPr="008F1938">
        <w:rPr>
          <w:sz w:val="19"/>
          <w:szCs w:val="19"/>
          <w:lang w:val="ru-RU"/>
        </w:rPr>
        <w:t xml:space="preserve"> </w:t>
      </w:r>
      <w:proofErr w:type="spellStart"/>
      <w:r w:rsidRPr="008F1938">
        <w:rPr>
          <w:sz w:val="19"/>
          <w:szCs w:val="19"/>
          <w:lang w:val="ru-RU"/>
        </w:rPr>
        <w:t>вважається</w:t>
      </w:r>
      <w:proofErr w:type="spellEnd"/>
      <w:r w:rsidRPr="008F1938">
        <w:rPr>
          <w:sz w:val="19"/>
          <w:szCs w:val="19"/>
          <w:lang w:val="ru-RU"/>
        </w:rPr>
        <w:t xml:space="preserve"> </w:t>
      </w:r>
      <w:proofErr w:type="spellStart"/>
      <w:r w:rsidRPr="008F1938">
        <w:rPr>
          <w:sz w:val="19"/>
          <w:szCs w:val="19"/>
          <w:lang w:val="ru-RU"/>
        </w:rPr>
        <w:t>розірваним</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не </w:t>
      </w:r>
      <w:proofErr w:type="spellStart"/>
      <w:r w:rsidRPr="008F1938">
        <w:rPr>
          <w:sz w:val="19"/>
          <w:szCs w:val="19"/>
          <w:lang w:val="ru-RU"/>
        </w:rPr>
        <w:t>затверджено</w:t>
      </w:r>
      <w:proofErr w:type="spellEnd"/>
      <w:r w:rsidRPr="008F1938">
        <w:rPr>
          <w:sz w:val="19"/>
          <w:szCs w:val="19"/>
          <w:lang w:val="ru-RU"/>
        </w:rPr>
        <w:t xml:space="preserve"> </w:t>
      </w:r>
      <w:proofErr w:type="spellStart"/>
      <w:r w:rsidRPr="008F1938">
        <w:rPr>
          <w:sz w:val="19"/>
          <w:szCs w:val="19"/>
          <w:lang w:val="ru-RU"/>
        </w:rPr>
        <w:t>розмір</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такого </w:t>
      </w:r>
      <w:proofErr w:type="spellStart"/>
      <w:r w:rsidRPr="008F1938">
        <w:rPr>
          <w:sz w:val="19"/>
          <w:szCs w:val="19"/>
          <w:lang w:val="ru-RU"/>
        </w:rPr>
        <w:t>учасника</w:t>
      </w:r>
      <w:proofErr w:type="spellEnd"/>
      <w:r w:rsidRPr="008F1938">
        <w:rPr>
          <w:sz w:val="19"/>
          <w:szCs w:val="19"/>
          <w:lang w:val="ru-RU"/>
        </w:rPr>
        <w:t xml:space="preserve"> та/</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третьої</w:t>
      </w:r>
      <w:proofErr w:type="spellEnd"/>
      <w:r w:rsidRPr="008F1938">
        <w:rPr>
          <w:sz w:val="19"/>
          <w:szCs w:val="19"/>
          <w:lang w:val="ru-RU"/>
        </w:rPr>
        <w:t xml:space="preserve"> особи </w:t>
      </w:r>
      <w:proofErr w:type="spellStart"/>
      <w:r w:rsidRPr="008F1938">
        <w:rPr>
          <w:sz w:val="19"/>
          <w:szCs w:val="19"/>
          <w:lang w:val="ru-RU"/>
        </w:rPr>
        <w:t>виходячи</w:t>
      </w:r>
      <w:proofErr w:type="spellEnd"/>
      <w:r w:rsidRPr="008F1938">
        <w:rPr>
          <w:sz w:val="19"/>
          <w:szCs w:val="19"/>
          <w:lang w:val="ru-RU"/>
        </w:rPr>
        <w:t xml:space="preserve"> з </w:t>
      </w:r>
      <w:proofErr w:type="spellStart"/>
      <w:r w:rsidRPr="008F1938">
        <w:rPr>
          <w:sz w:val="19"/>
          <w:szCs w:val="19"/>
          <w:lang w:val="ru-RU"/>
        </w:rPr>
        <w:t>фактично</w:t>
      </w:r>
      <w:proofErr w:type="spellEnd"/>
      <w:r w:rsidRPr="008F1938">
        <w:rPr>
          <w:sz w:val="19"/>
          <w:szCs w:val="19"/>
          <w:lang w:val="ru-RU"/>
        </w:rPr>
        <w:t xml:space="preserve"> </w:t>
      </w:r>
      <w:proofErr w:type="spellStart"/>
      <w:r w:rsidRPr="008F1938">
        <w:rPr>
          <w:sz w:val="19"/>
          <w:szCs w:val="19"/>
          <w:lang w:val="ru-RU"/>
        </w:rPr>
        <w:t>внесеного</w:t>
      </w:r>
      <w:proofErr w:type="spellEnd"/>
      <w:r w:rsidRPr="008F1938">
        <w:rPr>
          <w:sz w:val="19"/>
          <w:szCs w:val="19"/>
          <w:lang w:val="ru-RU"/>
        </w:rPr>
        <w:t xml:space="preserve"> ним </w:t>
      </w:r>
      <w:proofErr w:type="spellStart"/>
      <w:r w:rsidRPr="008F1938">
        <w:rPr>
          <w:sz w:val="19"/>
          <w:szCs w:val="19"/>
          <w:lang w:val="ru-RU"/>
        </w:rPr>
        <w:t>додаткового</w:t>
      </w:r>
      <w:proofErr w:type="spellEnd"/>
      <w:r w:rsidRPr="008F1938">
        <w:rPr>
          <w:sz w:val="19"/>
          <w:szCs w:val="19"/>
          <w:lang w:val="ru-RU"/>
        </w:rPr>
        <w:t xml:space="preserve"> вкладу.</w:t>
      </w:r>
    </w:p>
    <w:p w14:paraId="3205D22B" w14:textId="77777777" w:rsidR="00861085" w:rsidRPr="008F1938" w:rsidRDefault="00861085" w:rsidP="00861085">
      <w:pPr>
        <w:ind w:left="567"/>
        <w:jc w:val="both"/>
        <w:rPr>
          <w:sz w:val="19"/>
          <w:szCs w:val="19"/>
          <w:lang w:val="ru-RU"/>
        </w:rPr>
      </w:pPr>
    </w:p>
    <w:p w14:paraId="245C9B28" w14:textId="77777777" w:rsidR="00861085" w:rsidRPr="008F1938" w:rsidRDefault="000329BA" w:rsidP="00861085">
      <w:pPr>
        <w:pStyle w:val="2"/>
        <w:keepLines/>
        <w:spacing w:line="276" w:lineRule="auto"/>
        <w:ind w:left="567" w:hanging="567"/>
        <w:rPr>
          <w:sz w:val="19"/>
          <w:szCs w:val="19"/>
        </w:rPr>
      </w:pPr>
      <w:bookmarkStart w:id="29" w:name="n99"/>
      <w:bookmarkEnd w:id="29"/>
      <w:r w:rsidRPr="008F1938">
        <w:rPr>
          <w:sz w:val="19"/>
          <w:szCs w:val="19"/>
        </w:rPr>
        <w:t>СТАТТЯ 19</w:t>
      </w:r>
      <w:r w:rsidR="00861085" w:rsidRPr="008F1938">
        <w:rPr>
          <w:sz w:val="19"/>
          <w:szCs w:val="19"/>
        </w:rPr>
        <w:t>: ЗМЕНШЕННЯ СТАТУТНОГО КАПІТАЛУ ТОВАРИСТВА</w:t>
      </w:r>
    </w:p>
    <w:p w14:paraId="0FB917B7" w14:textId="77777777" w:rsidR="00861085" w:rsidRPr="008F1938" w:rsidRDefault="00861085" w:rsidP="001F4400">
      <w:pPr>
        <w:pStyle w:val="a7"/>
        <w:numPr>
          <w:ilvl w:val="1"/>
          <w:numId w:val="22"/>
        </w:numPr>
        <w:ind w:left="567" w:hanging="567"/>
        <w:jc w:val="both"/>
        <w:rPr>
          <w:sz w:val="19"/>
          <w:szCs w:val="19"/>
          <w:lang w:val="ru-RU"/>
        </w:rPr>
      </w:pPr>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зменшити</w:t>
      </w:r>
      <w:proofErr w:type="spellEnd"/>
      <w:r w:rsidRPr="008F1938">
        <w:rPr>
          <w:sz w:val="19"/>
          <w:szCs w:val="19"/>
          <w:lang w:val="ru-RU"/>
        </w:rPr>
        <w:t xml:space="preserve"> </w:t>
      </w:r>
      <w:proofErr w:type="spellStart"/>
      <w:r w:rsidRPr="008F1938">
        <w:rPr>
          <w:sz w:val="19"/>
          <w:szCs w:val="19"/>
          <w:lang w:val="ru-RU"/>
        </w:rPr>
        <w:t>свій</w:t>
      </w:r>
      <w:proofErr w:type="spellEnd"/>
      <w:r w:rsidRPr="008F1938">
        <w:rPr>
          <w:sz w:val="19"/>
          <w:szCs w:val="19"/>
          <w:lang w:val="ru-RU"/>
        </w:rPr>
        <w:t xml:space="preserve"> </w:t>
      </w:r>
      <w:proofErr w:type="spellStart"/>
      <w:r w:rsidRPr="008F1938">
        <w:rPr>
          <w:sz w:val="19"/>
          <w:szCs w:val="19"/>
          <w:lang w:val="ru-RU"/>
        </w:rPr>
        <w:t>статутний</w:t>
      </w:r>
      <w:proofErr w:type="spellEnd"/>
      <w:r w:rsidRPr="008F1938">
        <w:rPr>
          <w:sz w:val="19"/>
          <w:szCs w:val="19"/>
          <w:lang w:val="ru-RU"/>
        </w:rPr>
        <w:t xml:space="preserve"> </w:t>
      </w:r>
      <w:proofErr w:type="spellStart"/>
      <w:r w:rsidRPr="008F1938">
        <w:rPr>
          <w:sz w:val="19"/>
          <w:szCs w:val="19"/>
          <w:lang w:val="ru-RU"/>
        </w:rPr>
        <w:t>капітал</w:t>
      </w:r>
      <w:proofErr w:type="spellEnd"/>
      <w:r w:rsidRPr="008F1938">
        <w:rPr>
          <w:sz w:val="19"/>
          <w:szCs w:val="19"/>
          <w:lang w:val="ru-RU"/>
        </w:rPr>
        <w:t>.</w:t>
      </w:r>
    </w:p>
    <w:p w14:paraId="4ACF7436" w14:textId="77777777" w:rsidR="00861085" w:rsidRPr="008F1938" w:rsidRDefault="00861085" w:rsidP="001F4400">
      <w:pPr>
        <w:numPr>
          <w:ilvl w:val="1"/>
          <w:numId w:val="22"/>
        </w:numPr>
        <w:ind w:left="567" w:hanging="567"/>
        <w:jc w:val="both"/>
        <w:rPr>
          <w:sz w:val="19"/>
          <w:szCs w:val="19"/>
          <w:lang w:val="ru-RU"/>
        </w:rPr>
      </w:pPr>
      <w:bookmarkStart w:id="30" w:name="n101"/>
      <w:bookmarkEnd w:id="30"/>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зменшення</w:t>
      </w:r>
      <w:proofErr w:type="spellEnd"/>
      <w:r w:rsidRPr="008F1938">
        <w:rPr>
          <w:sz w:val="19"/>
          <w:szCs w:val="19"/>
          <w:lang w:val="ru-RU"/>
        </w:rPr>
        <w:t xml:space="preserve"> </w:t>
      </w:r>
      <w:proofErr w:type="spellStart"/>
      <w:r w:rsidRPr="008F1938">
        <w:rPr>
          <w:sz w:val="19"/>
          <w:szCs w:val="19"/>
          <w:lang w:val="ru-RU"/>
        </w:rPr>
        <w:t>номінальної</w:t>
      </w:r>
      <w:proofErr w:type="spellEnd"/>
      <w:r w:rsidRPr="008F1938">
        <w:rPr>
          <w:sz w:val="19"/>
          <w:szCs w:val="19"/>
          <w:lang w:val="ru-RU"/>
        </w:rPr>
        <w:t xml:space="preserve"> </w:t>
      </w:r>
      <w:proofErr w:type="spellStart"/>
      <w:r w:rsidRPr="008F1938">
        <w:rPr>
          <w:sz w:val="19"/>
          <w:szCs w:val="19"/>
          <w:lang w:val="ru-RU"/>
        </w:rPr>
        <w:t>вартості</w:t>
      </w:r>
      <w:proofErr w:type="spellEnd"/>
      <w:r w:rsidRPr="008F1938">
        <w:rPr>
          <w:sz w:val="19"/>
          <w:szCs w:val="19"/>
          <w:lang w:val="ru-RU"/>
        </w:rPr>
        <w:t xml:space="preserve"> </w:t>
      </w:r>
      <w:proofErr w:type="spellStart"/>
      <w:r w:rsidRPr="008F1938">
        <w:rPr>
          <w:sz w:val="19"/>
          <w:szCs w:val="19"/>
          <w:lang w:val="ru-RU"/>
        </w:rPr>
        <w:t>часток</w:t>
      </w:r>
      <w:proofErr w:type="spellEnd"/>
      <w:r w:rsidRPr="008F1938">
        <w:rPr>
          <w:sz w:val="19"/>
          <w:szCs w:val="19"/>
          <w:lang w:val="ru-RU"/>
        </w:rPr>
        <w:t xml:space="preserve"> </w:t>
      </w:r>
      <w:proofErr w:type="spellStart"/>
      <w:r w:rsidRPr="008F1938">
        <w:rPr>
          <w:sz w:val="19"/>
          <w:szCs w:val="19"/>
          <w:lang w:val="ru-RU"/>
        </w:rPr>
        <w:t>усіх</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співвідношення</w:t>
      </w:r>
      <w:proofErr w:type="spellEnd"/>
      <w:r w:rsidRPr="008F1938">
        <w:rPr>
          <w:sz w:val="19"/>
          <w:szCs w:val="19"/>
          <w:lang w:val="ru-RU"/>
        </w:rPr>
        <w:t xml:space="preserve"> </w:t>
      </w:r>
      <w:proofErr w:type="spellStart"/>
      <w:r w:rsidRPr="008F1938">
        <w:rPr>
          <w:sz w:val="19"/>
          <w:szCs w:val="19"/>
          <w:lang w:val="ru-RU"/>
        </w:rPr>
        <w:t>номінальної</w:t>
      </w:r>
      <w:proofErr w:type="spellEnd"/>
      <w:r w:rsidRPr="008F1938">
        <w:rPr>
          <w:sz w:val="19"/>
          <w:szCs w:val="19"/>
          <w:lang w:val="ru-RU"/>
        </w:rPr>
        <w:t xml:space="preserve"> </w:t>
      </w:r>
      <w:proofErr w:type="spellStart"/>
      <w:r w:rsidRPr="008F1938">
        <w:rPr>
          <w:sz w:val="19"/>
          <w:szCs w:val="19"/>
          <w:lang w:val="ru-RU"/>
        </w:rPr>
        <w:t>вартості</w:t>
      </w:r>
      <w:proofErr w:type="spellEnd"/>
      <w:r w:rsidRPr="008F1938">
        <w:rPr>
          <w:sz w:val="19"/>
          <w:szCs w:val="19"/>
          <w:lang w:val="ru-RU"/>
        </w:rPr>
        <w:t xml:space="preserve"> </w:t>
      </w:r>
      <w:proofErr w:type="spellStart"/>
      <w:r w:rsidRPr="008F1938">
        <w:rPr>
          <w:sz w:val="19"/>
          <w:szCs w:val="19"/>
          <w:lang w:val="ru-RU"/>
        </w:rPr>
        <w:t>їхніх</w:t>
      </w:r>
      <w:proofErr w:type="spellEnd"/>
      <w:r w:rsidRPr="008F1938">
        <w:rPr>
          <w:sz w:val="19"/>
          <w:szCs w:val="19"/>
          <w:lang w:val="ru-RU"/>
        </w:rPr>
        <w:t xml:space="preserve"> </w:t>
      </w:r>
      <w:proofErr w:type="spellStart"/>
      <w:r w:rsidRPr="008F1938">
        <w:rPr>
          <w:sz w:val="19"/>
          <w:szCs w:val="19"/>
          <w:lang w:val="ru-RU"/>
        </w:rPr>
        <w:t>часток</w:t>
      </w:r>
      <w:proofErr w:type="spellEnd"/>
      <w:r w:rsidRPr="008F1938">
        <w:rPr>
          <w:sz w:val="19"/>
          <w:szCs w:val="19"/>
          <w:lang w:val="ru-RU"/>
        </w:rPr>
        <w:t xml:space="preserve"> повинно </w:t>
      </w:r>
      <w:proofErr w:type="spellStart"/>
      <w:r w:rsidRPr="008F1938">
        <w:rPr>
          <w:sz w:val="19"/>
          <w:szCs w:val="19"/>
          <w:lang w:val="ru-RU"/>
        </w:rPr>
        <w:t>зберігатися</w:t>
      </w:r>
      <w:proofErr w:type="spellEnd"/>
      <w:r w:rsidRPr="008F1938">
        <w:rPr>
          <w:sz w:val="19"/>
          <w:szCs w:val="19"/>
          <w:lang w:val="ru-RU"/>
        </w:rPr>
        <w:t xml:space="preserve"> </w:t>
      </w:r>
      <w:proofErr w:type="spellStart"/>
      <w:r w:rsidRPr="008F1938">
        <w:rPr>
          <w:sz w:val="19"/>
          <w:szCs w:val="19"/>
          <w:lang w:val="ru-RU"/>
        </w:rPr>
        <w:t>незмінним</w:t>
      </w:r>
      <w:proofErr w:type="spellEnd"/>
      <w:r w:rsidRPr="008F1938">
        <w:rPr>
          <w:sz w:val="19"/>
          <w:szCs w:val="19"/>
          <w:lang w:val="ru-RU"/>
        </w:rPr>
        <w:t>.</w:t>
      </w:r>
    </w:p>
    <w:p w14:paraId="13AA2651" w14:textId="77777777" w:rsidR="00861085" w:rsidRPr="008F1938" w:rsidRDefault="00861085" w:rsidP="001F4400">
      <w:pPr>
        <w:numPr>
          <w:ilvl w:val="1"/>
          <w:numId w:val="22"/>
        </w:numPr>
        <w:ind w:left="567" w:hanging="567"/>
        <w:jc w:val="both"/>
        <w:rPr>
          <w:sz w:val="19"/>
          <w:szCs w:val="19"/>
          <w:lang w:val="ru-RU"/>
        </w:rPr>
      </w:pPr>
      <w:bookmarkStart w:id="31" w:name="n102"/>
      <w:bookmarkEnd w:id="31"/>
      <w:proofErr w:type="spellStart"/>
      <w:r w:rsidRPr="008F1938">
        <w:rPr>
          <w:sz w:val="19"/>
          <w:szCs w:val="19"/>
          <w:lang w:val="ru-RU"/>
        </w:rPr>
        <w:t>Після</w:t>
      </w:r>
      <w:proofErr w:type="spellEnd"/>
      <w:r w:rsidRPr="008F1938">
        <w:rPr>
          <w:sz w:val="19"/>
          <w:szCs w:val="19"/>
          <w:lang w:val="ru-RU"/>
        </w:rPr>
        <w:t xml:space="preserve"> </w:t>
      </w:r>
      <w:proofErr w:type="spellStart"/>
      <w:r w:rsidRPr="008F1938">
        <w:rPr>
          <w:sz w:val="19"/>
          <w:szCs w:val="19"/>
          <w:lang w:val="ru-RU"/>
        </w:rPr>
        <w:t>прийняття</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про </w:t>
      </w:r>
      <w:proofErr w:type="spellStart"/>
      <w:r w:rsidRPr="008F1938">
        <w:rPr>
          <w:sz w:val="19"/>
          <w:szCs w:val="19"/>
          <w:lang w:val="ru-RU"/>
        </w:rPr>
        <w:t>зменшення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виконавчий</w:t>
      </w:r>
      <w:proofErr w:type="spellEnd"/>
      <w:r w:rsidRPr="008F1938">
        <w:rPr>
          <w:sz w:val="19"/>
          <w:szCs w:val="19"/>
          <w:lang w:val="ru-RU"/>
        </w:rPr>
        <w:t xml:space="preserve"> орган </w:t>
      </w:r>
      <w:proofErr w:type="spellStart"/>
      <w:r w:rsidRPr="008F1938">
        <w:rPr>
          <w:sz w:val="19"/>
          <w:szCs w:val="19"/>
          <w:lang w:val="ru-RU"/>
        </w:rPr>
        <w:t>протягом</w:t>
      </w:r>
      <w:proofErr w:type="spellEnd"/>
      <w:r w:rsidRPr="008F1938">
        <w:rPr>
          <w:sz w:val="19"/>
          <w:szCs w:val="19"/>
          <w:lang w:val="ru-RU"/>
        </w:rPr>
        <w:t xml:space="preserve"> 10 </w:t>
      </w:r>
      <w:proofErr w:type="spellStart"/>
      <w:r w:rsidRPr="008F1938">
        <w:rPr>
          <w:sz w:val="19"/>
          <w:szCs w:val="19"/>
          <w:lang w:val="ru-RU"/>
        </w:rPr>
        <w:t>днів</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письмово</w:t>
      </w:r>
      <w:proofErr w:type="spellEnd"/>
      <w:r w:rsidRPr="008F1938">
        <w:rPr>
          <w:sz w:val="19"/>
          <w:szCs w:val="19"/>
          <w:lang w:val="ru-RU"/>
        </w:rPr>
        <w:t xml:space="preserve"> </w:t>
      </w:r>
      <w:proofErr w:type="spellStart"/>
      <w:r w:rsidRPr="008F1938">
        <w:rPr>
          <w:sz w:val="19"/>
          <w:szCs w:val="19"/>
          <w:lang w:val="ru-RU"/>
        </w:rPr>
        <w:t>повідомити</w:t>
      </w:r>
      <w:proofErr w:type="spellEnd"/>
      <w:r w:rsidRPr="008F1938">
        <w:rPr>
          <w:sz w:val="19"/>
          <w:szCs w:val="19"/>
          <w:lang w:val="ru-RU"/>
        </w:rPr>
        <w:t xml:space="preserve"> кожного кредитора, </w:t>
      </w:r>
      <w:proofErr w:type="spellStart"/>
      <w:r w:rsidRPr="008F1938">
        <w:rPr>
          <w:sz w:val="19"/>
          <w:szCs w:val="19"/>
          <w:lang w:val="ru-RU"/>
        </w:rPr>
        <w:t>вимоги</w:t>
      </w:r>
      <w:proofErr w:type="spellEnd"/>
      <w:r w:rsidRPr="008F1938">
        <w:rPr>
          <w:sz w:val="19"/>
          <w:szCs w:val="19"/>
          <w:lang w:val="ru-RU"/>
        </w:rPr>
        <w:t xml:space="preserve"> </w:t>
      </w:r>
      <w:proofErr w:type="spellStart"/>
      <w:r w:rsidRPr="008F1938">
        <w:rPr>
          <w:sz w:val="19"/>
          <w:szCs w:val="19"/>
          <w:lang w:val="ru-RU"/>
        </w:rPr>
        <w:t>якого</w:t>
      </w:r>
      <w:proofErr w:type="spellEnd"/>
      <w:r w:rsidRPr="008F1938">
        <w:rPr>
          <w:sz w:val="19"/>
          <w:szCs w:val="19"/>
          <w:lang w:val="ru-RU"/>
        </w:rPr>
        <w:t xml:space="preserve"> до </w:t>
      </w:r>
      <w:proofErr w:type="spellStart"/>
      <w:r w:rsidRPr="008F1938">
        <w:rPr>
          <w:sz w:val="19"/>
          <w:szCs w:val="19"/>
          <w:lang w:val="ru-RU"/>
        </w:rPr>
        <w:t>товариства</w:t>
      </w:r>
      <w:proofErr w:type="spellEnd"/>
      <w:r w:rsidRPr="008F1938">
        <w:rPr>
          <w:sz w:val="19"/>
          <w:szCs w:val="19"/>
          <w:lang w:val="ru-RU"/>
        </w:rPr>
        <w:t xml:space="preserve"> не </w:t>
      </w:r>
      <w:proofErr w:type="spellStart"/>
      <w:r w:rsidRPr="008F1938">
        <w:rPr>
          <w:sz w:val="19"/>
          <w:szCs w:val="19"/>
          <w:lang w:val="ru-RU"/>
        </w:rPr>
        <w:t>забезпечені</w:t>
      </w:r>
      <w:proofErr w:type="spellEnd"/>
      <w:r w:rsidRPr="008F1938">
        <w:rPr>
          <w:sz w:val="19"/>
          <w:szCs w:val="19"/>
          <w:lang w:val="ru-RU"/>
        </w:rPr>
        <w:t xml:space="preserve"> заставою, </w:t>
      </w:r>
      <w:proofErr w:type="spellStart"/>
      <w:r w:rsidRPr="008F1938">
        <w:rPr>
          <w:sz w:val="19"/>
          <w:szCs w:val="19"/>
          <w:lang w:val="ru-RU"/>
        </w:rPr>
        <w:t>гарантією</w:t>
      </w:r>
      <w:proofErr w:type="spellEnd"/>
      <w:r w:rsidRPr="008F1938">
        <w:rPr>
          <w:sz w:val="19"/>
          <w:szCs w:val="19"/>
          <w:lang w:val="ru-RU"/>
        </w:rPr>
        <w:t xml:space="preserve"> </w:t>
      </w:r>
      <w:proofErr w:type="spellStart"/>
      <w:r w:rsidRPr="008F1938">
        <w:rPr>
          <w:sz w:val="19"/>
          <w:szCs w:val="19"/>
          <w:lang w:val="ru-RU"/>
        </w:rPr>
        <w:t>чи</w:t>
      </w:r>
      <w:proofErr w:type="spellEnd"/>
      <w:r w:rsidRPr="008F1938">
        <w:rPr>
          <w:sz w:val="19"/>
          <w:szCs w:val="19"/>
          <w:lang w:val="ru-RU"/>
        </w:rPr>
        <w:t xml:space="preserve"> порукою, про </w:t>
      </w:r>
      <w:proofErr w:type="spellStart"/>
      <w:r w:rsidRPr="008F1938">
        <w:rPr>
          <w:sz w:val="19"/>
          <w:szCs w:val="19"/>
          <w:lang w:val="ru-RU"/>
        </w:rPr>
        <w:t>таке</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w:t>
      </w:r>
    </w:p>
    <w:p w14:paraId="018CBE15" w14:textId="77777777" w:rsidR="00861085" w:rsidRPr="008F1938" w:rsidRDefault="00861085" w:rsidP="001F4400">
      <w:pPr>
        <w:numPr>
          <w:ilvl w:val="1"/>
          <w:numId w:val="22"/>
        </w:numPr>
        <w:ind w:left="567" w:hanging="567"/>
        <w:jc w:val="both"/>
        <w:rPr>
          <w:sz w:val="19"/>
          <w:szCs w:val="19"/>
          <w:lang w:val="ru-RU"/>
        </w:rPr>
      </w:pPr>
      <w:bookmarkStart w:id="32" w:name="n103"/>
      <w:bookmarkEnd w:id="32"/>
      <w:proofErr w:type="spellStart"/>
      <w:r w:rsidRPr="008F1938">
        <w:rPr>
          <w:sz w:val="19"/>
          <w:szCs w:val="19"/>
          <w:lang w:val="ru-RU"/>
        </w:rPr>
        <w:t>Кредитори</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30 </w:t>
      </w:r>
      <w:proofErr w:type="spellStart"/>
      <w:r w:rsidRPr="008F1938">
        <w:rPr>
          <w:sz w:val="19"/>
          <w:szCs w:val="19"/>
          <w:lang w:val="ru-RU"/>
        </w:rPr>
        <w:t>днів</w:t>
      </w:r>
      <w:proofErr w:type="spellEnd"/>
      <w:r w:rsidRPr="008F1938">
        <w:rPr>
          <w:sz w:val="19"/>
          <w:szCs w:val="19"/>
          <w:lang w:val="ru-RU"/>
        </w:rPr>
        <w:t xml:space="preserve"> </w:t>
      </w:r>
      <w:proofErr w:type="spellStart"/>
      <w:r w:rsidRPr="008F1938">
        <w:rPr>
          <w:sz w:val="19"/>
          <w:szCs w:val="19"/>
          <w:lang w:val="ru-RU"/>
        </w:rPr>
        <w:t>після</w:t>
      </w:r>
      <w:proofErr w:type="spellEnd"/>
      <w:r w:rsidRPr="008F1938">
        <w:rPr>
          <w:sz w:val="19"/>
          <w:szCs w:val="19"/>
          <w:lang w:val="ru-RU"/>
        </w:rPr>
        <w:t xml:space="preserve"> </w:t>
      </w:r>
      <w:proofErr w:type="spellStart"/>
      <w:r w:rsidRPr="008F1938">
        <w:rPr>
          <w:sz w:val="19"/>
          <w:szCs w:val="19"/>
          <w:lang w:val="ru-RU"/>
        </w:rPr>
        <w:t>отримання</w:t>
      </w:r>
      <w:proofErr w:type="spellEnd"/>
      <w:r w:rsidRPr="008F1938">
        <w:rPr>
          <w:sz w:val="19"/>
          <w:szCs w:val="19"/>
          <w:lang w:val="ru-RU"/>
        </w:rPr>
        <w:t xml:space="preserve"> </w:t>
      </w:r>
      <w:proofErr w:type="spellStart"/>
      <w:r w:rsidRPr="008F1938">
        <w:rPr>
          <w:sz w:val="19"/>
          <w:szCs w:val="19"/>
          <w:lang w:val="ru-RU"/>
        </w:rPr>
        <w:t>повідомлення</w:t>
      </w:r>
      <w:proofErr w:type="spellEnd"/>
      <w:r w:rsidRPr="008F1938">
        <w:rPr>
          <w:sz w:val="19"/>
          <w:szCs w:val="19"/>
          <w:lang w:val="ru-RU"/>
        </w:rPr>
        <w:t xml:space="preserve">, </w:t>
      </w:r>
      <w:proofErr w:type="spellStart"/>
      <w:r w:rsidRPr="008F1938">
        <w:rPr>
          <w:sz w:val="19"/>
          <w:szCs w:val="19"/>
          <w:lang w:val="ru-RU"/>
        </w:rPr>
        <w:t>зазначеного</w:t>
      </w:r>
      <w:proofErr w:type="spellEnd"/>
      <w:r w:rsidRPr="008F1938">
        <w:rPr>
          <w:sz w:val="19"/>
          <w:szCs w:val="19"/>
          <w:lang w:val="ru-RU"/>
        </w:rPr>
        <w:t xml:space="preserve"> в </w:t>
      </w:r>
      <w:r w:rsidR="007506E3" w:rsidRPr="008F1938">
        <w:rPr>
          <w:sz w:val="19"/>
          <w:szCs w:val="19"/>
          <w:lang w:val="ru-RU"/>
        </w:rPr>
        <w:t>п. 19</w:t>
      </w:r>
      <w:r w:rsidR="005624E7" w:rsidRPr="008F1938">
        <w:rPr>
          <w:sz w:val="19"/>
          <w:szCs w:val="19"/>
          <w:lang w:val="ru-RU"/>
        </w:rPr>
        <w:t>.3 Статуту</w:t>
      </w:r>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звернутися</w:t>
      </w:r>
      <w:proofErr w:type="spellEnd"/>
      <w:r w:rsidRPr="008F1938">
        <w:rPr>
          <w:sz w:val="19"/>
          <w:szCs w:val="19"/>
          <w:lang w:val="ru-RU"/>
        </w:rPr>
        <w:t xml:space="preserve"> до </w:t>
      </w:r>
      <w:proofErr w:type="spellStart"/>
      <w:r w:rsidRPr="008F1938">
        <w:rPr>
          <w:sz w:val="19"/>
          <w:szCs w:val="19"/>
          <w:lang w:val="ru-RU"/>
        </w:rPr>
        <w:t>товариства</w:t>
      </w:r>
      <w:proofErr w:type="spellEnd"/>
      <w:r w:rsidRPr="008F1938">
        <w:rPr>
          <w:sz w:val="19"/>
          <w:szCs w:val="19"/>
          <w:lang w:val="ru-RU"/>
        </w:rPr>
        <w:t xml:space="preserve"> з </w:t>
      </w:r>
      <w:proofErr w:type="spellStart"/>
      <w:r w:rsidRPr="008F1938">
        <w:rPr>
          <w:sz w:val="19"/>
          <w:szCs w:val="19"/>
          <w:lang w:val="ru-RU"/>
        </w:rPr>
        <w:t>письмовою</w:t>
      </w:r>
      <w:proofErr w:type="spellEnd"/>
      <w:r w:rsidRPr="008F1938">
        <w:rPr>
          <w:sz w:val="19"/>
          <w:szCs w:val="19"/>
          <w:lang w:val="ru-RU"/>
        </w:rPr>
        <w:t xml:space="preserve"> </w:t>
      </w:r>
      <w:proofErr w:type="spellStart"/>
      <w:r w:rsidRPr="008F1938">
        <w:rPr>
          <w:sz w:val="19"/>
          <w:szCs w:val="19"/>
          <w:lang w:val="ru-RU"/>
        </w:rPr>
        <w:t>вимогою</w:t>
      </w:r>
      <w:proofErr w:type="spellEnd"/>
      <w:r w:rsidRPr="008F1938">
        <w:rPr>
          <w:sz w:val="19"/>
          <w:szCs w:val="19"/>
          <w:lang w:val="ru-RU"/>
        </w:rPr>
        <w:t xml:space="preserve"> про </w:t>
      </w:r>
      <w:proofErr w:type="spellStart"/>
      <w:r w:rsidRPr="008F1938">
        <w:rPr>
          <w:sz w:val="19"/>
          <w:szCs w:val="19"/>
          <w:lang w:val="ru-RU"/>
        </w:rPr>
        <w:t>здійснення</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30 </w:t>
      </w:r>
      <w:proofErr w:type="spellStart"/>
      <w:r w:rsidRPr="008F1938">
        <w:rPr>
          <w:sz w:val="19"/>
          <w:szCs w:val="19"/>
          <w:lang w:val="ru-RU"/>
        </w:rPr>
        <w:t>днів</w:t>
      </w:r>
      <w:proofErr w:type="spellEnd"/>
      <w:r w:rsidRPr="008F1938">
        <w:rPr>
          <w:sz w:val="19"/>
          <w:szCs w:val="19"/>
          <w:lang w:val="ru-RU"/>
        </w:rPr>
        <w:t xml:space="preserve"> одного з таких </w:t>
      </w:r>
      <w:proofErr w:type="spellStart"/>
      <w:r w:rsidRPr="008F1938">
        <w:rPr>
          <w:sz w:val="19"/>
          <w:szCs w:val="19"/>
          <w:lang w:val="ru-RU"/>
        </w:rPr>
        <w:t>заходів</w:t>
      </w:r>
      <w:proofErr w:type="spellEnd"/>
      <w:r w:rsidRPr="008F1938">
        <w:rPr>
          <w:sz w:val="19"/>
          <w:szCs w:val="19"/>
          <w:lang w:val="ru-RU"/>
        </w:rPr>
        <w:t xml:space="preserve"> за </w:t>
      </w:r>
      <w:proofErr w:type="spellStart"/>
      <w:r w:rsidRPr="008F1938">
        <w:rPr>
          <w:sz w:val="19"/>
          <w:szCs w:val="19"/>
          <w:lang w:val="ru-RU"/>
        </w:rPr>
        <w:t>вибором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p>
    <w:p w14:paraId="0F64D824" w14:textId="77777777" w:rsidR="00861085" w:rsidRPr="008F1938" w:rsidRDefault="00861085" w:rsidP="001F4400">
      <w:pPr>
        <w:numPr>
          <w:ilvl w:val="0"/>
          <w:numId w:val="8"/>
        </w:numPr>
        <w:ind w:left="567" w:hanging="567"/>
        <w:jc w:val="both"/>
        <w:rPr>
          <w:rStyle w:val="rvts0"/>
          <w:sz w:val="19"/>
          <w:szCs w:val="19"/>
        </w:rPr>
      </w:pPr>
      <w:bookmarkStart w:id="33" w:name="n104"/>
      <w:bookmarkEnd w:id="33"/>
      <w:r w:rsidRPr="008F1938">
        <w:rPr>
          <w:rStyle w:val="rvts0"/>
          <w:sz w:val="19"/>
          <w:szCs w:val="19"/>
        </w:rPr>
        <w:t>забезпечення виконання зобов’язань шляхом укладення договору забезпечення;</w:t>
      </w:r>
    </w:p>
    <w:p w14:paraId="2AC48C83" w14:textId="77777777" w:rsidR="00861085" w:rsidRPr="008F1938" w:rsidRDefault="00861085" w:rsidP="001F4400">
      <w:pPr>
        <w:numPr>
          <w:ilvl w:val="0"/>
          <w:numId w:val="8"/>
        </w:numPr>
        <w:ind w:left="567" w:hanging="567"/>
        <w:jc w:val="both"/>
        <w:rPr>
          <w:rStyle w:val="rvts0"/>
          <w:sz w:val="19"/>
          <w:szCs w:val="19"/>
        </w:rPr>
      </w:pPr>
      <w:bookmarkStart w:id="34" w:name="n105"/>
      <w:bookmarkEnd w:id="34"/>
      <w:r w:rsidRPr="008F1938">
        <w:rPr>
          <w:rStyle w:val="rvts0"/>
          <w:sz w:val="19"/>
          <w:szCs w:val="19"/>
        </w:rPr>
        <w:t>дострокове припинення або виконання зобов’язань перед кредитором;</w:t>
      </w:r>
    </w:p>
    <w:p w14:paraId="514F3BBE" w14:textId="77777777" w:rsidR="00861085" w:rsidRPr="008F1938" w:rsidRDefault="00861085" w:rsidP="001F4400">
      <w:pPr>
        <w:numPr>
          <w:ilvl w:val="0"/>
          <w:numId w:val="8"/>
        </w:numPr>
        <w:ind w:left="567" w:hanging="567"/>
        <w:jc w:val="both"/>
        <w:rPr>
          <w:rStyle w:val="rvts0"/>
          <w:sz w:val="19"/>
          <w:szCs w:val="19"/>
        </w:rPr>
      </w:pPr>
      <w:bookmarkStart w:id="35" w:name="n106"/>
      <w:bookmarkEnd w:id="35"/>
      <w:r w:rsidRPr="008F1938">
        <w:rPr>
          <w:rStyle w:val="rvts0"/>
          <w:sz w:val="19"/>
          <w:szCs w:val="19"/>
        </w:rPr>
        <w:t>укладення іншого договору з кредитором.</w:t>
      </w:r>
    </w:p>
    <w:p w14:paraId="67B3C86B" w14:textId="77777777" w:rsidR="00861085" w:rsidRPr="008F1938" w:rsidRDefault="00861085" w:rsidP="001F4400">
      <w:pPr>
        <w:numPr>
          <w:ilvl w:val="1"/>
          <w:numId w:val="22"/>
        </w:numPr>
        <w:ind w:left="567" w:hanging="567"/>
        <w:jc w:val="both"/>
        <w:rPr>
          <w:sz w:val="19"/>
          <w:szCs w:val="19"/>
          <w:lang w:val="ru-RU"/>
        </w:rPr>
      </w:pPr>
      <w:bookmarkStart w:id="36" w:name="n107"/>
      <w:bookmarkEnd w:id="36"/>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невиконання</w:t>
      </w:r>
      <w:proofErr w:type="spellEnd"/>
      <w:r w:rsidRPr="008F1938">
        <w:rPr>
          <w:sz w:val="19"/>
          <w:szCs w:val="19"/>
          <w:lang w:val="ru-RU"/>
        </w:rPr>
        <w:t xml:space="preserve"> </w:t>
      </w:r>
      <w:proofErr w:type="spellStart"/>
      <w:r w:rsidRPr="008F1938">
        <w:rPr>
          <w:sz w:val="19"/>
          <w:szCs w:val="19"/>
          <w:lang w:val="ru-RU"/>
        </w:rPr>
        <w:t>товариством</w:t>
      </w:r>
      <w:proofErr w:type="spellEnd"/>
      <w:r w:rsidRPr="008F1938">
        <w:rPr>
          <w:sz w:val="19"/>
          <w:szCs w:val="19"/>
          <w:lang w:val="ru-RU"/>
        </w:rPr>
        <w:t xml:space="preserve"> </w:t>
      </w:r>
      <w:proofErr w:type="spellStart"/>
      <w:r w:rsidRPr="008F1938">
        <w:rPr>
          <w:sz w:val="19"/>
          <w:szCs w:val="19"/>
          <w:lang w:val="ru-RU"/>
        </w:rPr>
        <w:t>зазначеної</w:t>
      </w:r>
      <w:proofErr w:type="spellEnd"/>
      <w:r w:rsidRPr="008F1938">
        <w:rPr>
          <w:sz w:val="19"/>
          <w:szCs w:val="19"/>
          <w:lang w:val="ru-RU"/>
        </w:rPr>
        <w:t xml:space="preserve"> </w:t>
      </w:r>
      <w:proofErr w:type="spellStart"/>
      <w:r w:rsidRPr="008F1938">
        <w:rPr>
          <w:sz w:val="19"/>
          <w:szCs w:val="19"/>
          <w:lang w:val="ru-RU"/>
        </w:rPr>
        <w:t>вимоги</w:t>
      </w:r>
      <w:proofErr w:type="spellEnd"/>
      <w:r w:rsidRPr="008F1938">
        <w:rPr>
          <w:sz w:val="19"/>
          <w:szCs w:val="19"/>
          <w:lang w:val="ru-RU"/>
        </w:rPr>
        <w:t xml:space="preserve"> у </w:t>
      </w:r>
      <w:proofErr w:type="spellStart"/>
      <w:r w:rsidRPr="008F1938">
        <w:rPr>
          <w:sz w:val="19"/>
          <w:szCs w:val="19"/>
          <w:lang w:val="ru-RU"/>
        </w:rPr>
        <w:t>встановлений</w:t>
      </w:r>
      <w:proofErr w:type="spellEnd"/>
      <w:r w:rsidRPr="008F1938">
        <w:rPr>
          <w:sz w:val="19"/>
          <w:szCs w:val="19"/>
          <w:lang w:val="ru-RU"/>
        </w:rPr>
        <w:t xml:space="preserve"> строк </w:t>
      </w:r>
      <w:proofErr w:type="spellStart"/>
      <w:r w:rsidRPr="008F1938">
        <w:rPr>
          <w:sz w:val="19"/>
          <w:szCs w:val="19"/>
          <w:lang w:val="ru-RU"/>
        </w:rPr>
        <w:t>кредитори</w:t>
      </w:r>
      <w:proofErr w:type="spellEnd"/>
      <w:r w:rsidRPr="008F1938">
        <w:rPr>
          <w:sz w:val="19"/>
          <w:szCs w:val="19"/>
          <w:lang w:val="ru-RU"/>
        </w:rPr>
        <w:t xml:space="preserve"> </w:t>
      </w:r>
      <w:proofErr w:type="spellStart"/>
      <w:r w:rsidRPr="008F1938">
        <w:rPr>
          <w:sz w:val="19"/>
          <w:szCs w:val="19"/>
          <w:lang w:val="ru-RU"/>
        </w:rPr>
        <w:t>мають</w:t>
      </w:r>
      <w:proofErr w:type="spellEnd"/>
      <w:r w:rsidRPr="008F1938">
        <w:rPr>
          <w:sz w:val="19"/>
          <w:szCs w:val="19"/>
          <w:lang w:val="ru-RU"/>
        </w:rPr>
        <w:t xml:space="preserve"> право </w:t>
      </w:r>
      <w:proofErr w:type="spellStart"/>
      <w:r w:rsidRPr="008F1938">
        <w:rPr>
          <w:sz w:val="19"/>
          <w:szCs w:val="19"/>
          <w:lang w:val="ru-RU"/>
        </w:rPr>
        <w:t>вимагати</w:t>
      </w:r>
      <w:proofErr w:type="spellEnd"/>
      <w:r w:rsidRPr="008F1938">
        <w:rPr>
          <w:sz w:val="19"/>
          <w:szCs w:val="19"/>
          <w:lang w:val="ru-RU"/>
        </w:rPr>
        <w:t xml:space="preserve"> в судовому порядку </w:t>
      </w:r>
      <w:proofErr w:type="spellStart"/>
      <w:r w:rsidRPr="008F1938">
        <w:rPr>
          <w:sz w:val="19"/>
          <w:szCs w:val="19"/>
          <w:lang w:val="ru-RU"/>
        </w:rPr>
        <w:t>дострокового</w:t>
      </w:r>
      <w:proofErr w:type="spellEnd"/>
      <w:r w:rsidRPr="008F1938">
        <w:rPr>
          <w:sz w:val="19"/>
          <w:szCs w:val="19"/>
          <w:lang w:val="ru-RU"/>
        </w:rPr>
        <w:t xml:space="preserve"> </w:t>
      </w:r>
      <w:proofErr w:type="spellStart"/>
      <w:r w:rsidRPr="008F1938">
        <w:rPr>
          <w:sz w:val="19"/>
          <w:szCs w:val="19"/>
          <w:lang w:val="ru-RU"/>
        </w:rPr>
        <w:t>припинення</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виконання</w:t>
      </w:r>
      <w:proofErr w:type="spellEnd"/>
      <w:r w:rsidRPr="008F1938">
        <w:rPr>
          <w:sz w:val="19"/>
          <w:szCs w:val="19"/>
          <w:lang w:val="ru-RU"/>
        </w:rPr>
        <w:t xml:space="preserve"> </w:t>
      </w:r>
      <w:proofErr w:type="spellStart"/>
      <w:r w:rsidRPr="008F1938">
        <w:rPr>
          <w:sz w:val="19"/>
          <w:szCs w:val="19"/>
          <w:lang w:val="ru-RU"/>
        </w:rPr>
        <w:t>зобов’язань</w:t>
      </w:r>
      <w:proofErr w:type="spellEnd"/>
      <w:r w:rsidRPr="008F1938">
        <w:rPr>
          <w:sz w:val="19"/>
          <w:szCs w:val="19"/>
          <w:lang w:val="ru-RU"/>
        </w:rPr>
        <w:t xml:space="preserve"> </w:t>
      </w:r>
      <w:proofErr w:type="spellStart"/>
      <w:r w:rsidRPr="008F1938">
        <w:rPr>
          <w:sz w:val="19"/>
          <w:szCs w:val="19"/>
          <w:lang w:val="ru-RU"/>
        </w:rPr>
        <w:t>товариством</w:t>
      </w:r>
      <w:proofErr w:type="spellEnd"/>
      <w:r w:rsidRPr="008F1938">
        <w:rPr>
          <w:sz w:val="19"/>
          <w:szCs w:val="19"/>
          <w:lang w:val="ru-RU"/>
        </w:rPr>
        <w:t>.</w:t>
      </w:r>
    </w:p>
    <w:p w14:paraId="771C91AD" w14:textId="77777777" w:rsidR="00861085" w:rsidRPr="008F1938" w:rsidRDefault="00861085" w:rsidP="001F4400">
      <w:pPr>
        <w:numPr>
          <w:ilvl w:val="1"/>
          <w:numId w:val="22"/>
        </w:numPr>
        <w:ind w:left="567" w:hanging="567"/>
        <w:jc w:val="both"/>
        <w:rPr>
          <w:sz w:val="19"/>
          <w:szCs w:val="19"/>
          <w:lang w:val="ru-RU"/>
        </w:rPr>
      </w:pPr>
      <w:bookmarkStart w:id="37" w:name="n108"/>
      <w:bookmarkEnd w:id="37"/>
      <w:proofErr w:type="spellStart"/>
      <w:r w:rsidRPr="008F1938">
        <w:rPr>
          <w:sz w:val="19"/>
          <w:szCs w:val="19"/>
          <w:lang w:val="ru-RU"/>
        </w:rPr>
        <w:t>Якщо</w:t>
      </w:r>
      <w:proofErr w:type="spellEnd"/>
      <w:r w:rsidRPr="008F1938">
        <w:rPr>
          <w:sz w:val="19"/>
          <w:szCs w:val="19"/>
          <w:lang w:val="ru-RU"/>
        </w:rPr>
        <w:t xml:space="preserve"> кредитор не </w:t>
      </w:r>
      <w:proofErr w:type="spellStart"/>
      <w:r w:rsidRPr="008F1938">
        <w:rPr>
          <w:sz w:val="19"/>
          <w:szCs w:val="19"/>
          <w:lang w:val="ru-RU"/>
        </w:rPr>
        <w:t>звернувся</w:t>
      </w:r>
      <w:proofErr w:type="spellEnd"/>
      <w:r w:rsidRPr="008F1938">
        <w:rPr>
          <w:sz w:val="19"/>
          <w:szCs w:val="19"/>
          <w:lang w:val="ru-RU"/>
        </w:rPr>
        <w:t xml:space="preserve"> до </w:t>
      </w:r>
      <w:proofErr w:type="spellStart"/>
      <w:r w:rsidRPr="008F1938">
        <w:rPr>
          <w:sz w:val="19"/>
          <w:szCs w:val="19"/>
          <w:lang w:val="ru-RU"/>
        </w:rPr>
        <w:t>товариства</w:t>
      </w:r>
      <w:proofErr w:type="spellEnd"/>
      <w:r w:rsidRPr="008F1938">
        <w:rPr>
          <w:sz w:val="19"/>
          <w:szCs w:val="19"/>
          <w:lang w:val="ru-RU"/>
        </w:rPr>
        <w:t xml:space="preserve"> з </w:t>
      </w:r>
      <w:proofErr w:type="spellStart"/>
      <w:r w:rsidRPr="008F1938">
        <w:rPr>
          <w:sz w:val="19"/>
          <w:szCs w:val="19"/>
          <w:lang w:val="ru-RU"/>
        </w:rPr>
        <w:t>письмовою</w:t>
      </w:r>
      <w:proofErr w:type="spellEnd"/>
      <w:r w:rsidRPr="008F1938">
        <w:rPr>
          <w:sz w:val="19"/>
          <w:szCs w:val="19"/>
          <w:lang w:val="ru-RU"/>
        </w:rPr>
        <w:t xml:space="preserve"> </w:t>
      </w:r>
      <w:proofErr w:type="spellStart"/>
      <w:r w:rsidRPr="008F1938">
        <w:rPr>
          <w:sz w:val="19"/>
          <w:szCs w:val="19"/>
          <w:lang w:val="ru-RU"/>
        </w:rPr>
        <w:t>вимогою</w:t>
      </w:r>
      <w:proofErr w:type="spellEnd"/>
      <w:r w:rsidRPr="008F1938">
        <w:rPr>
          <w:sz w:val="19"/>
          <w:szCs w:val="19"/>
          <w:lang w:val="ru-RU"/>
        </w:rPr>
        <w:t xml:space="preserve"> у строк, </w:t>
      </w:r>
      <w:proofErr w:type="spellStart"/>
      <w:r w:rsidRPr="008F1938">
        <w:rPr>
          <w:sz w:val="19"/>
          <w:szCs w:val="19"/>
          <w:lang w:val="ru-RU"/>
        </w:rPr>
        <w:t>передбачений</w:t>
      </w:r>
      <w:proofErr w:type="spellEnd"/>
      <w:r w:rsidRPr="008F1938">
        <w:rPr>
          <w:sz w:val="19"/>
          <w:szCs w:val="19"/>
          <w:lang w:val="ru-RU"/>
        </w:rPr>
        <w:t xml:space="preserve"> </w:t>
      </w:r>
      <w:r w:rsidR="00AB7622" w:rsidRPr="008F1938">
        <w:rPr>
          <w:sz w:val="19"/>
          <w:szCs w:val="19"/>
          <w:lang w:val="ru-RU"/>
        </w:rPr>
        <w:t>пунктом 19</w:t>
      </w:r>
      <w:r w:rsidR="005624E7" w:rsidRPr="008F1938">
        <w:rPr>
          <w:sz w:val="19"/>
          <w:szCs w:val="19"/>
          <w:lang w:val="ru-RU"/>
        </w:rPr>
        <w:t>.4 Статуту</w:t>
      </w:r>
      <w:r w:rsidRPr="008F1938">
        <w:rPr>
          <w:sz w:val="19"/>
          <w:szCs w:val="19"/>
          <w:lang w:val="ru-RU"/>
        </w:rPr>
        <w:t xml:space="preserve">, </w:t>
      </w:r>
      <w:proofErr w:type="spellStart"/>
      <w:r w:rsidRPr="008F1938">
        <w:rPr>
          <w:sz w:val="19"/>
          <w:szCs w:val="19"/>
          <w:lang w:val="ru-RU"/>
        </w:rPr>
        <w:t>вважається</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він</w:t>
      </w:r>
      <w:proofErr w:type="spellEnd"/>
      <w:r w:rsidRPr="008F1938">
        <w:rPr>
          <w:sz w:val="19"/>
          <w:szCs w:val="19"/>
          <w:lang w:val="ru-RU"/>
        </w:rPr>
        <w:t xml:space="preserve"> не </w:t>
      </w:r>
      <w:proofErr w:type="spellStart"/>
      <w:r w:rsidRPr="008F1938">
        <w:rPr>
          <w:sz w:val="19"/>
          <w:szCs w:val="19"/>
          <w:lang w:val="ru-RU"/>
        </w:rPr>
        <w:t>вимагає</w:t>
      </w:r>
      <w:proofErr w:type="spellEnd"/>
      <w:r w:rsidRPr="008F1938">
        <w:rPr>
          <w:sz w:val="19"/>
          <w:szCs w:val="19"/>
          <w:lang w:val="ru-RU"/>
        </w:rPr>
        <w:t xml:space="preserve"> </w:t>
      </w:r>
      <w:proofErr w:type="spellStart"/>
      <w:r w:rsidRPr="008F1938">
        <w:rPr>
          <w:sz w:val="19"/>
          <w:szCs w:val="19"/>
          <w:lang w:val="ru-RU"/>
        </w:rPr>
        <w:t>від</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вчинення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дій</w:t>
      </w:r>
      <w:proofErr w:type="spellEnd"/>
      <w:r w:rsidRPr="008F1938">
        <w:rPr>
          <w:sz w:val="19"/>
          <w:szCs w:val="19"/>
          <w:lang w:val="ru-RU"/>
        </w:rPr>
        <w:t xml:space="preserve"> </w:t>
      </w:r>
      <w:proofErr w:type="spellStart"/>
      <w:r w:rsidRPr="008F1938">
        <w:rPr>
          <w:sz w:val="19"/>
          <w:szCs w:val="19"/>
          <w:lang w:val="ru-RU"/>
        </w:rPr>
        <w:t>щодо</w:t>
      </w:r>
      <w:proofErr w:type="spellEnd"/>
      <w:r w:rsidRPr="008F1938">
        <w:rPr>
          <w:sz w:val="19"/>
          <w:szCs w:val="19"/>
          <w:lang w:val="ru-RU"/>
        </w:rPr>
        <w:t xml:space="preserve"> </w:t>
      </w:r>
      <w:proofErr w:type="spellStart"/>
      <w:r w:rsidRPr="008F1938">
        <w:rPr>
          <w:sz w:val="19"/>
          <w:szCs w:val="19"/>
          <w:lang w:val="ru-RU"/>
        </w:rPr>
        <w:t>виконання</w:t>
      </w:r>
      <w:proofErr w:type="spellEnd"/>
      <w:r w:rsidRPr="008F1938">
        <w:rPr>
          <w:sz w:val="19"/>
          <w:szCs w:val="19"/>
          <w:lang w:val="ru-RU"/>
        </w:rPr>
        <w:t xml:space="preserve"> </w:t>
      </w:r>
      <w:proofErr w:type="spellStart"/>
      <w:r w:rsidRPr="008F1938">
        <w:rPr>
          <w:sz w:val="19"/>
          <w:szCs w:val="19"/>
          <w:lang w:val="ru-RU"/>
        </w:rPr>
        <w:t>зобов’язань</w:t>
      </w:r>
      <w:proofErr w:type="spellEnd"/>
      <w:r w:rsidRPr="008F1938">
        <w:rPr>
          <w:sz w:val="19"/>
          <w:szCs w:val="19"/>
          <w:lang w:val="ru-RU"/>
        </w:rPr>
        <w:t xml:space="preserve"> перед ним.</w:t>
      </w:r>
    </w:p>
    <w:p w14:paraId="1E0D8DC4" w14:textId="77777777" w:rsidR="00861085" w:rsidRPr="008F1938" w:rsidRDefault="00861085" w:rsidP="00861085">
      <w:pPr>
        <w:ind w:left="567"/>
        <w:jc w:val="both"/>
        <w:rPr>
          <w:sz w:val="19"/>
          <w:szCs w:val="19"/>
          <w:lang w:val="ru-RU"/>
        </w:rPr>
      </w:pPr>
    </w:p>
    <w:p w14:paraId="09044BAF" w14:textId="77777777" w:rsidR="00861085" w:rsidRPr="008F1938" w:rsidRDefault="00861085" w:rsidP="00861085">
      <w:pPr>
        <w:pStyle w:val="2"/>
        <w:keepLines/>
        <w:spacing w:line="276" w:lineRule="auto"/>
        <w:ind w:left="567" w:hanging="567"/>
        <w:rPr>
          <w:sz w:val="19"/>
          <w:szCs w:val="19"/>
        </w:rPr>
      </w:pPr>
      <w:bookmarkStart w:id="38" w:name="n109"/>
      <w:bookmarkEnd w:id="38"/>
      <w:r w:rsidRPr="008F1938">
        <w:rPr>
          <w:sz w:val="19"/>
          <w:szCs w:val="19"/>
        </w:rPr>
        <w:t>СТАТТЯ 20: ПЕРЕВАЖНЕ ПРАВО УЧАСНИКА ТОВАРИСТВА</w:t>
      </w:r>
    </w:p>
    <w:p w14:paraId="04D823E3" w14:textId="77777777" w:rsidR="00516AC7" w:rsidRPr="008F1938" w:rsidRDefault="00861085" w:rsidP="001F4400">
      <w:pPr>
        <w:pStyle w:val="a7"/>
        <w:numPr>
          <w:ilvl w:val="1"/>
          <w:numId w:val="33"/>
        </w:numPr>
        <w:ind w:left="567" w:hanging="567"/>
        <w:jc w:val="both"/>
        <w:rPr>
          <w:sz w:val="19"/>
          <w:szCs w:val="19"/>
          <w:lang w:val="ru-RU"/>
        </w:rPr>
      </w:pPr>
      <w:bookmarkStart w:id="39" w:name="n110"/>
      <w:bookmarkEnd w:id="39"/>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переважне</w:t>
      </w:r>
      <w:proofErr w:type="spellEnd"/>
      <w:r w:rsidRPr="008F1938">
        <w:rPr>
          <w:sz w:val="19"/>
          <w:szCs w:val="19"/>
          <w:lang w:val="ru-RU"/>
        </w:rPr>
        <w:t xml:space="preserve"> право на </w:t>
      </w:r>
      <w:proofErr w:type="spellStart"/>
      <w:r w:rsidRPr="008F1938">
        <w:rPr>
          <w:sz w:val="19"/>
          <w:szCs w:val="19"/>
          <w:lang w:val="ru-RU"/>
        </w:rPr>
        <w:t>придбання</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іншого</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продається</w:t>
      </w:r>
      <w:proofErr w:type="spellEnd"/>
      <w:r w:rsidRPr="008F1938">
        <w:rPr>
          <w:sz w:val="19"/>
          <w:szCs w:val="19"/>
          <w:lang w:val="ru-RU"/>
        </w:rPr>
        <w:t xml:space="preserve"> </w:t>
      </w:r>
      <w:proofErr w:type="spellStart"/>
      <w:r w:rsidRPr="008F1938">
        <w:rPr>
          <w:sz w:val="19"/>
          <w:szCs w:val="19"/>
          <w:lang w:val="ru-RU"/>
        </w:rPr>
        <w:t>третій</w:t>
      </w:r>
      <w:proofErr w:type="spellEnd"/>
      <w:r w:rsidRPr="008F1938">
        <w:rPr>
          <w:sz w:val="19"/>
          <w:szCs w:val="19"/>
          <w:lang w:val="ru-RU"/>
        </w:rPr>
        <w:t xml:space="preserve"> </w:t>
      </w:r>
      <w:proofErr w:type="spellStart"/>
      <w:r w:rsidRPr="008F1938">
        <w:rPr>
          <w:sz w:val="19"/>
          <w:szCs w:val="19"/>
          <w:lang w:val="ru-RU"/>
        </w:rPr>
        <w:t>особі</w:t>
      </w:r>
      <w:proofErr w:type="spellEnd"/>
      <w:r w:rsidRPr="008F1938">
        <w:rPr>
          <w:sz w:val="19"/>
          <w:szCs w:val="19"/>
          <w:lang w:val="ru-RU"/>
        </w:rPr>
        <w:t>.</w:t>
      </w:r>
      <w:bookmarkStart w:id="40" w:name="n111"/>
      <w:bookmarkEnd w:id="40"/>
    </w:p>
    <w:p w14:paraId="72E56E7D" w14:textId="77777777" w:rsidR="00516AC7" w:rsidRPr="008F1938" w:rsidRDefault="00861085" w:rsidP="001F4400">
      <w:pPr>
        <w:pStyle w:val="a7"/>
        <w:numPr>
          <w:ilvl w:val="1"/>
          <w:numId w:val="33"/>
        </w:numPr>
        <w:ind w:left="567" w:hanging="567"/>
        <w:jc w:val="both"/>
        <w:rPr>
          <w:sz w:val="19"/>
          <w:szCs w:val="19"/>
          <w:lang w:val="ru-RU"/>
        </w:rPr>
      </w:pP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кілька</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скористаються</w:t>
      </w:r>
      <w:proofErr w:type="spellEnd"/>
      <w:r w:rsidRPr="008F1938">
        <w:rPr>
          <w:sz w:val="19"/>
          <w:szCs w:val="19"/>
          <w:lang w:val="ru-RU"/>
        </w:rPr>
        <w:t xml:space="preserve"> </w:t>
      </w:r>
      <w:proofErr w:type="spellStart"/>
      <w:r w:rsidRPr="008F1938">
        <w:rPr>
          <w:sz w:val="19"/>
          <w:szCs w:val="19"/>
          <w:lang w:val="ru-RU"/>
        </w:rPr>
        <w:t>своїм</w:t>
      </w:r>
      <w:proofErr w:type="spellEnd"/>
      <w:r w:rsidRPr="008F1938">
        <w:rPr>
          <w:sz w:val="19"/>
          <w:szCs w:val="19"/>
          <w:lang w:val="ru-RU"/>
        </w:rPr>
        <w:t xml:space="preserve"> </w:t>
      </w:r>
      <w:proofErr w:type="spellStart"/>
      <w:r w:rsidRPr="008F1938">
        <w:rPr>
          <w:sz w:val="19"/>
          <w:szCs w:val="19"/>
          <w:lang w:val="ru-RU"/>
        </w:rPr>
        <w:t>переважним</w:t>
      </w:r>
      <w:proofErr w:type="spellEnd"/>
      <w:r w:rsidRPr="008F1938">
        <w:rPr>
          <w:sz w:val="19"/>
          <w:szCs w:val="19"/>
          <w:lang w:val="ru-RU"/>
        </w:rPr>
        <w:t xml:space="preserve"> правом, вони </w:t>
      </w:r>
      <w:proofErr w:type="spellStart"/>
      <w:r w:rsidRPr="008F1938">
        <w:rPr>
          <w:sz w:val="19"/>
          <w:szCs w:val="19"/>
          <w:lang w:val="ru-RU"/>
        </w:rPr>
        <w:t>придбавають</w:t>
      </w:r>
      <w:proofErr w:type="spellEnd"/>
      <w:r w:rsidRPr="008F1938">
        <w:rPr>
          <w:sz w:val="19"/>
          <w:szCs w:val="19"/>
          <w:lang w:val="ru-RU"/>
        </w:rPr>
        <w:t xml:space="preserve">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пропорційно</w:t>
      </w:r>
      <w:proofErr w:type="spellEnd"/>
      <w:r w:rsidRPr="008F1938">
        <w:rPr>
          <w:sz w:val="19"/>
          <w:szCs w:val="19"/>
          <w:lang w:val="ru-RU"/>
        </w:rPr>
        <w:t xml:space="preserve"> до </w:t>
      </w:r>
      <w:proofErr w:type="spellStart"/>
      <w:r w:rsidRPr="008F1938">
        <w:rPr>
          <w:sz w:val="19"/>
          <w:szCs w:val="19"/>
          <w:lang w:val="ru-RU"/>
        </w:rPr>
        <w:t>розміру</w:t>
      </w:r>
      <w:proofErr w:type="spellEnd"/>
      <w:r w:rsidRPr="008F1938">
        <w:rPr>
          <w:sz w:val="19"/>
          <w:szCs w:val="19"/>
          <w:lang w:val="ru-RU"/>
        </w:rPr>
        <w:t xml:space="preserve"> </w:t>
      </w:r>
      <w:proofErr w:type="spellStart"/>
      <w:r w:rsidRPr="008F1938">
        <w:rPr>
          <w:sz w:val="19"/>
          <w:szCs w:val="19"/>
          <w:lang w:val="ru-RU"/>
        </w:rPr>
        <w:t>належних</w:t>
      </w:r>
      <w:proofErr w:type="spellEnd"/>
      <w:r w:rsidRPr="008F1938">
        <w:rPr>
          <w:sz w:val="19"/>
          <w:szCs w:val="19"/>
          <w:lang w:val="ru-RU"/>
        </w:rPr>
        <w:t xml:space="preserve"> </w:t>
      </w:r>
      <w:proofErr w:type="spellStart"/>
      <w:r w:rsidRPr="008F1938">
        <w:rPr>
          <w:sz w:val="19"/>
          <w:szCs w:val="19"/>
          <w:lang w:val="ru-RU"/>
        </w:rPr>
        <w:t>їм</w:t>
      </w:r>
      <w:proofErr w:type="spellEnd"/>
      <w:r w:rsidRPr="008F1938">
        <w:rPr>
          <w:sz w:val="19"/>
          <w:szCs w:val="19"/>
          <w:lang w:val="ru-RU"/>
        </w:rPr>
        <w:t xml:space="preserve"> </w:t>
      </w:r>
      <w:proofErr w:type="spellStart"/>
      <w:r w:rsidRPr="008F1938">
        <w:rPr>
          <w:sz w:val="19"/>
          <w:szCs w:val="19"/>
          <w:lang w:val="ru-RU"/>
        </w:rPr>
        <w:t>часток</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bookmarkStart w:id="41" w:name="n112"/>
      <w:bookmarkEnd w:id="41"/>
    </w:p>
    <w:p w14:paraId="66CCA5FF" w14:textId="77777777" w:rsidR="00516AC7" w:rsidRPr="008F1938" w:rsidRDefault="00861085" w:rsidP="001F4400">
      <w:pPr>
        <w:pStyle w:val="a7"/>
        <w:numPr>
          <w:ilvl w:val="1"/>
          <w:numId w:val="33"/>
        </w:numPr>
        <w:ind w:left="567" w:hanging="567"/>
        <w:jc w:val="both"/>
        <w:rPr>
          <w:sz w:val="19"/>
          <w:szCs w:val="19"/>
          <w:lang w:val="ru-RU"/>
        </w:rPr>
      </w:pP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продати</w:t>
      </w:r>
      <w:proofErr w:type="spellEnd"/>
      <w:r w:rsidRPr="008F1938">
        <w:rPr>
          <w:sz w:val="19"/>
          <w:szCs w:val="19"/>
          <w:lang w:val="ru-RU"/>
        </w:rPr>
        <w:t xml:space="preserve"> свою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третій</w:t>
      </w:r>
      <w:proofErr w:type="spellEnd"/>
      <w:r w:rsidRPr="008F1938">
        <w:rPr>
          <w:sz w:val="19"/>
          <w:szCs w:val="19"/>
          <w:lang w:val="ru-RU"/>
        </w:rPr>
        <w:t xml:space="preserve"> </w:t>
      </w:r>
      <w:proofErr w:type="spellStart"/>
      <w:r w:rsidRPr="008F1938">
        <w:rPr>
          <w:sz w:val="19"/>
          <w:szCs w:val="19"/>
          <w:lang w:val="ru-RU"/>
        </w:rPr>
        <w:t>особі</w:t>
      </w:r>
      <w:proofErr w:type="spellEnd"/>
      <w:r w:rsidRPr="008F1938">
        <w:rPr>
          <w:sz w:val="19"/>
          <w:szCs w:val="19"/>
          <w:lang w:val="ru-RU"/>
        </w:rPr>
        <w:t xml:space="preserve">, </w:t>
      </w:r>
      <w:proofErr w:type="spellStart"/>
      <w:r w:rsidRPr="008F1938">
        <w:rPr>
          <w:sz w:val="19"/>
          <w:szCs w:val="19"/>
          <w:lang w:val="ru-RU"/>
        </w:rPr>
        <w:t>зобов’язаний</w:t>
      </w:r>
      <w:proofErr w:type="spellEnd"/>
      <w:r w:rsidRPr="008F1938">
        <w:rPr>
          <w:sz w:val="19"/>
          <w:szCs w:val="19"/>
          <w:lang w:val="ru-RU"/>
        </w:rPr>
        <w:t xml:space="preserve"> </w:t>
      </w:r>
      <w:proofErr w:type="spellStart"/>
      <w:r w:rsidRPr="008F1938">
        <w:rPr>
          <w:sz w:val="19"/>
          <w:szCs w:val="19"/>
          <w:lang w:val="ru-RU"/>
        </w:rPr>
        <w:t>письмово</w:t>
      </w:r>
      <w:proofErr w:type="spellEnd"/>
      <w:r w:rsidRPr="008F1938">
        <w:rPr>
          <w:sz w:val="19"/>
          <w:szCs w:val="19"/>
          <w:lang w:val="ru-RU"/>
        </w:rPr>
        <w:t xml:space="preserve"> </w:t>
      </w:r>
      <w:proofErr w:type="spellStart"/>
      <w:r w:rsidRPr="008F1938">
        <w:rPr>
          <w:sz w:val="19"/>
          <w:szCs w:val="19"/>
          <w:lang w:val="ru-RU"/>
        </w:rPr>
        <w:t>повідомити</w:t>
      </w:r>
      <w:proofErr w:type="spellEnd"/>
      <w:r w:rsidRPr="008F1938">
        <w:rPr>
          <w:sz w:val="19"/>
          <w:szCs w:val="19"/>
          <w:lang w:val="ru-RU"/>
        </w:rPr>
        <w:t xml:space="preserve"> про </w:t>
      </w:r>
      <w:proofErr w:type="spellStart"/>
      <w:r w:rsidRPr="008F1938">
        <w:rPr>
          <w:sz w:val="19"/>
          <w:szCs w:val="19"/>
          <w:lang w:val="ru-RU"/>
        </w:rPr>
        <w:t>це</w:t>
      </w:r>
      <w:proofErr w:type="spellEnd"/>
      <w:r w:rsidRPr="008F1938">
        <w:rPr>
          <w:sz w:val="19"/>
          <w:szCs w:val="19"/>
          <w:lang w:val="ru-RU"/>
        </w:rPr>
        <w:t xml:space="preserve"> </w:t>
      </w:r>
      <w:proofErr w:type="spellStart"/>
      <w:r w:rsidRPr="008F1938">
        <w:rPr>
          <w:sz w:val="19"/>
          <w:szCs w:val="19"/>
          <w:lang w:val="ru-RU"/>
        </w:rPr>
        <w:t>інших</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та </w:t>
      </w:r>
      <w:proofErr w:type="spellStart"/>
      <w:r w:rsidRPr="008F1938">
        <w:rPr>
          <w:sz w:val="19"/>
          <w:szCs w:val="19"/>
          <w:lang w:val="ru-RU"/>
        </w:rPr>
        <w:t>поінформувати</w:t>
      </w:r>
      <w:proofErr w:type="spellEnd"/>
      <w:r w:rsidRPr="008F1938">
        <w:rPr>
          <w:sz w:val="19"/>
          <w:szCs w:val="19"/>
          <w:lang w:val="ru-RU"/>
        </w:rPr>
        <w:t xml:space="preserve"> про </w:t>
      </w:r>
      <w:proofErr w:type="spellStart"/>
      <w:r w:rsidRPr="008F1938">
        <w:rPr>
          <w:sz w:val="19"/>
          <w:szCs w:val="19"/>
          <w:lang w:val="ru-RU"/>
        </w:rPr>
        <w:t>ціну</w:t>
      </w:r>
      <w:proofErr w:type="spellEnd"/>
      <w:r w:rsidRPr="008F1938">
        <w:rPr>
          <w:sz w:val="19"/>
          <w:szCs w:val="19"/>
          <w:lang w:val="ru-RU"/>
        </w:rPr>
        <w:t xml:space="preserve"> та </w:t>
      </w:r>
      <w:proofErr w:type="spellStart"/>
      <w:r w:rsidRPr="008F1938">
        <w:rPr>
          <w:sz w:val="19"/>
          <w:szCs w:val="19"/>
          <w:lang w:val="ru-RU"/>
        </w:rPr>
        <w:t>розмір</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відчужується</w:t>
      </w:r>
      <w:proofErr w:type="spellEnd"/>
      <w:r w:rsidRPr="008F1938">
        <w:rPr>
          <w:sz w:val="19"/>
          <w:szCs w:val="19"/>
          <w:lang w:val="ru-RU"/>
        </w:rPr>
        <w:t xml:space="preserve">, </w:t>
      </w:r>
      <w:proofErr w:type="spellStart"/>
      <w:r w:rsidRPr="008F1938">
        <w:rPr>
          <w:sz w:val="19"/>
          <w:szCs w:val="19"/>
          <w:lang w:val="ru-RU"/>
        </w:rPr>
        <w:t>інші</w:t>
      </w:r>
      <w:proofErr w:type="spellEnd"/>
      <w:r w:rsidRPr="008F1938">
        <w:rPr>
          <w:sz w:val="19"/>
          <w:szCs w:val="19"/>
          <w:lang w:val="ru-RU"/>
        </w:rPr>
        <w:t xml:space="preserve"> </w:t>
      </w:r>
      <w:proofErr w:type="spellStart"/>
      <w:r w:rsidRPr="008F1938">
        <w:rPr>
          <w:sz w:val="19"/>
          <w:szCs w:val="19"/>
          <w:lang w:val="ru-RU"/>
        </w:rPr>
        <w:t>умови</w:t>
      </w:r>
      <w:proofErr w:type="spellEnd"/>
      <w:r w:rsidRPr="008F1938">
        <w:rPr>
          <w:sz w:val="19"/>
          <w:szCs w:val="19"/>
          <w:lang w:val="ru-RU"/>
        </w:rPr>
        <w:t xml:space="preserve"> такого продажу.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жоден</w:t>
      </w:r>
      <w:proofErr w:type="spellEnd"/>
      <w:r w:rsidRPr="008F1938">
        <w:rPr>
          <w:sz w:val="19"/>
          <w:szCs w:val="19"/>
          <w:lang w:val="ru-RU"/>
        </w:rPr>
        <w:t xml:space="preserve"> з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30 </w:t>
      </w:r>
      <w:proofErr w:type="spellStart"/>
      <w:r w:rsidRPr="008F1938">
        <w:rPr>
          <w:sz w:val="19"/>
          <w:szCs w:val="19"/>
          <w:lang w:val="ru-RU"/>
        </w:rPr>
        <w:t>днів</w:t>
      </w:r>
      <w:proofErr w:type="spellEnd"/>
      <w:r w:rsidRPr="008F1938">
        <w:rPr>
          <w:sz w:val="19"/>
          <w:szCs w:val="19"/>
          <w:lang w:val="ru-RU"/>
        </w:rPr>
        <w:t xml:space="preserve"> з </w:t>
      </w:r>
      <w:proofErr w:type="spellStart"/>
      <w:r w:rsidRPr="008F1938">
        <w:rPr>
          <w:sz w:val="19"/>
          <w:szCs w:val="19"/>
          <w:lang w:val="ru-RU"/>
        </w:rPr>
        <w:t>дати</w:t>
      </w:r>
      <w:proofErr w:type="spellEnd"/>
      <w:r w:rsidRPr="008F1938">
        <w:rPr>
          <w:sz w:val="19"/>
          <w:szCs w:val="19"/>
          <w:lang w:val="ru-RU"/>
        </w:rPr>
        <w:t xml:space="preserve"> </w:t>
      </w:r>
      <w:proofErr w:type="spellStart"/>
      <w:r w:rsidRPr="008F1938">
        <w:rPr>
          <w:sz w:val="19"/>
          <w:szCs w:val="19"/>
          <w:lang w:val="ru-RU"/>
        </w:rPr>
        <w:t>отримання</w:t>
      </w:r>
      <w:proofErr w:type="spellEnd"/>
      <w:r w:rsidRPr="008F1938">
        <w:rPr>
          <w:sz w:val="19"/>
          <w:szCs w:val="19"/>
          <w:lang w:val="ru-RU"/>
        </w:rPr>
        <w:t xml:space="preserve"> </w:t>
      </w:r>
      <w:proofErr w:type="spellStart"/>
      <w:r w:rsidRPr="008F1938">
        <w:rPr>
          <w:sz w:val="19"/>
          <w:szCs w:val="19"/>
          <w:lang w:val="ru-RU"/>
        </w:rPr>
        <w:t>повідомлення</w:t>
      </w:r>
      <w:proofErr w:type="spellEnd"/>
      <w:r w:rsidRPr="008F1938">
        <w:rPr>
          <w:sz w:val="19"/>
          <w:szCs w:val="19"/>
          <w:lang w:val="ru-RU"/>
        </w:rPr>
        <w:t xml:space="preserve"> про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продати</w:t>
      </w:r>
      <w:proofErr w:type="spellEnd"/>
      <w:r w:rsidRPr="008F1938">
        <w:rPr>
          <w:sz w:val="19"/>
          <w:szCs w:val="19"/>
          <w:lang w:val="ru-RU"/>
        </w:rPr>
        <w:t xml:space="preserve">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не </w:t>
      </w:r>
      <w:proofErr w:type="spellStart"/>
      <w:r w:rsidRPr="008F1938">
        <w:rPr>
          <w:sz w:val="19"/>
          <w:szCs w:val="19"/>
          <w:lang w:val="ru-RU"/>
        </w:rPr>
        <w:t>повідомив</w:t>
      </w:r>
      <w:proofErr w:type="spellEnd"/>
      <w:r w:rsidRPr="008F1938">
        <w:rPr>
          <w:sz w:val="19"/>
          <w:szCs w:val="19"/>
          <w:lang w:val="ru-RU"/>
        </w:rPr>
        <w:t xml:space="preserve"> </w:t>
      </w:r>
      <w:proofErr w:type="spellStart"/>
      <w:r w:rsidRPr="008F1938">
        <w:rPr>
          <w:sz w:val="19"/>
          <w:szCs w:val="19"/>
          <w:lang w:val="ru-RU"/>
        </w:rPr>
        <w:t>письмово</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продає</w:t>
      </w:r>
      <w:proofErr w:type="spellEnd"/>
      <w:r w:rsidRPr="008F1938">
        <w:rPr>
          <w:sz w:val="19"/>
          <w:szCs w:val="19"/>
          <w:lang w:val="ru-RU"/>
        </w:rPr>
        <w:t xml:space="preserve">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про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скористатися</w:t>
      </w:r>
      <w:proofErr w:type="spellEnd"/>
      <w:r w:rsidRPr="008F1938">
        <w:rPr>
          <w:sz w:val="19"/>
          <w:szCs w:val="19"/>
          <w:lang w:val="ru-RU"/>
        </w:rPr>
        <w:t xml:space="preserve"> </w:t>
      </w:r>
      <w:proofErr w:type="spellStart"/>
      <w:r w:rsidRPr="008F1938">
        <w:rPr>
          <w:sz w:val="19"/>
          <w:szCs w:val="19"/>
          <w:lang w:val="ru-RU"/>
        </w:rPr>
        <w:t>своїм</w:t>
      </w:r>
      <w:proofErr w:type="spellEnd"/>
      <w:r w:rsidRPr="008F1938">
        <w:rPr>
          <w:sz w:val="19"/>
          <w:szCs w:val="19"/>
          <w:lang w:val="ru-RU"/>
        </w:rPr>
        <w:t xml:space="preserve"> </w:t>
      </w:r>
      <w:proofErr w:type="spellStart"/>
      <w:r w:rsidRPr="008F1938">
        <w:rPr>
          <w:sz w:val="19"/>
          <w:szCs w:val="19"/>
          <w:lang w:val="ru-RU"/>
        </w:rPr>
        <w:t>переважним</w:t>
      </w:r>
      <w:proofErr w:type="spellEnd"/>
      <w:r w:rsidRPr="008F1938">
        <w:rPr>
          <w:sz w:val="19"/>
          <w:szCs w:val="19"/>
          <w:lang w:val="ru-RU"/>
        </w:rPr>
        <w:t xml:space="preserve"> правом, </w:t>
      </w:r>
      <w:proofErr w:type="spellStart"/>
      <w:r w:rsidRPr="008F1938">
        <w:rPr>
          <w:sz w:val="19"/>
          <w:szCs w:val="19"/>
          <w:lang w:val="ru-RU"/>
        </w:rPr>
        <w:t>вважається</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такий</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надав</w:t>
      </w:r>
      <w:proofErr w:type="spellEnd"/>
      <w:r w:rsidRPr="008F1938">
        <w:rPr>
          <w:sz w:val="19"/>
          <w:szCs w:val="19"/>
          <w:lang w:val="ru-RU"/>
        </w:rPr>
        <w:t xml:space="preserve"> свою </w:t>
      </w:r>
      <w:proofErr w:type="spellStart"/>
      <w:r w:rsidRPr="008F1938">
        <w:rPr>
          <w:sz w:val="19"/>
          <w:szCs w:val="19"/>
          <w:lang w:val="ru-RU"/>
        </w:rPr>
        <w:t>згоду</w:t>
      </w:r>
      <w:proofErr w:type="spellEnd"/>
      <w:r w:rsidRPr="008F1938">
        <w:rPr>
          <w:sz w:val="19"/>
          <w:szCs w:val="19"/>
          <w:lang w:val="ru-RU"/>
        </w:rPr>
        <w:t xml:space="preserve"> на 31 день з </w:t>
      </w:r>
      <w:proofErr w:type="spellStart"/>
      <w:r w:rsidRPr="008F1938">
        <w:rPr>
          <w:sz w:val="19"/>
          <w:szCs w:val="19"/>
          <w:lang w:val="ru-RU"/>
        </w:rPr>
        <w:t>дати</w:t>
      </w:r>
      <w:proofErr w:type="spellEnd"/>
      <w:r w:rsidRPr="008F1938">
        <w:rPr>
          <w:sz w:val="19"/>
          <w:szCs w:val="19"/>
          <w:lang w:val="ru-RU"/>
        </w:rPr>
        <w:t xml:space="preserve"> </w:t>
      </w:r>
      <w:proofErr w:type="spellStart"/>
      <w:r w:rsidRPr="008F1938">
        <w:rPr>
          <w:sz w:val="19"/>
          <w:szCs w:val="19"/>
          <w:lang w:val="ru-RU"/>
        </w:rPr>
        <w:t>отримання</w:t>
      </w:r>
      <w:proofErr w:type="spellEnd"/>
      <w:r w:rsidRPr="008F1938">
        <w:rPr>
          <w:sz w:val="19"/>
          <w:szCs w:val="19"/>
          <w:lang w:val="ru-RU"/>
        </w:rPr>
        <w:t xml:space="preserve"> </w:t>
      </w:r>
      <w:proofErr w:type="spellStart"/>
      <w:r w:rsidRPr="008F1938">
        <w:rPr>
          <w:sz w:val="19"/>
          <w:szCs w:val="19"/>
          <w:lang w:val="ru-RU"/>
        </w:rPr>
        <w:t>повідомлення</w:t>
      </w:r>
      <w:proofErr w:type="spellEnd"/>
      <w:r w:rsidRPr="008F1938">
        <w:rPr>
          <w:sz w:val="19"/>
          <w:szCs w:val="19"/>
          <w:lang w:val="ru-RU"/>
        </w:rPr>
        <w:t xml:space="preserve">, і </w:t>
      </w:r>
      <w:proofErr w:type="spellStart"/>
      <w:r w:rsidRPr="008F1938">
        <w:rPr>
          <w:sz w:val="19"/>
          <w:szCs w:val="19"/>
          <w:lang w:val="ru-RU"/>
        </w:rPr>
        <w:t>така</w:t>
      </w:r>
      <w:proofErr w:type="spellEnd"/>
      <w:r w:rsidRPr="008F1938">
        <w:rPr>
          <w:sz w:val="19"/>
          <w:szCs w:val="19"/>
          <w:lang w:val="ru-RU"/>
        </w:rPr>
        <w:t xml:space="preserve"> </w:t>
      </w:r>
      <w:proofErr w:type="spellStart"/>
      <w:r w:rsidRPr="008F1938">
        <w:rPr>
          <w:sz w:val="19"/>
          <w:szCs w:val="19"/>
          <w:lang w:val="ru-RU"/>
        </w:rPr>
        <w:t>частка</w:t>
      </w:r>
      <w:proofErr w:type="spellEnd"/>
      <w:r w:rsidRPr="008F1938">
        <w:rPr>
          <w:sz w:val="19"/>
          <w:szCs w:val="19"/>
          <w:lang w:val="ru-RU"/>
        </w:rPr>
        <w:t xml:space="preserve"> (</w:t>
      </w:r>
      <w:proofErr w:type="spellStart"/>
      <w:r w:rsidRPr="008F1938">
        <w:rPr>
          <w:sz w:val="19"/>
          <w:szCs w:val="19"/>
          <w:lang w:val="ru-RU"/>
        </w:rPr>
        <w:t>частина</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відчужена</w:t>
      </w:r>
      <w:proofErr w:type="spellEnd"/>
      <w:r w:rsidRPr="008F1938">
        <w:rPr>
          <w:sz w:val="19"/>
          <w:szCs w:val="19"/>
          <w:lang w:val="ru-RU"/>
        </w:rPr>
        <w:t xml:space="preserve"> </w:t>
      </w:r>
      <w:proofErr w:type="spellStart"/>
      <w:r w:rsidRPr="008F1938">
        <w:rPr>
          <w:sz w:val="19"/>
          <w:szCs w:val="19"/>
          <w:lang w:val="ru-RU"/>
        </w:rPr>
        <w:t>третій</w:t>
      </w:r>
      <w:proofErr w:type="spellEnd"/>
      <w:r w:rsidRPr="008F1938">
        <w:rPr>
          <w:sz w:val="19"/>
          <w:szCs w:val="19"/>
          <w:lang w:val="ru-RU"/>
        </w:rPr>
        <w:t xml:space="preserve"> </w:t>
      </w:r>
      <w:proofErr w:type="spellStart"/>
      <w:r w:rsidRPr="008F1938">
        <w:rPr>
          <w:sz w:val="19"/>
          <w:szCs w:val="19"/>
          <w:lang w:val="ru-RU"/>
        </w:rPr>
        <w:t>особі</w:t>
      </w:r>
      <w:proofErr w:type="spellEnd"/>
      <w:r w:rsidRPr="008F1938">
        <w:rPr>
          <w:sz w:val="19"/>
          <w:szCs w:val="19"/>
          <w:lang w:val="ru-RU"/>
        </w:rPr>
        <w:t xml:space="preserve"> на </w:t>
      </w:r>
      <w:proofErr w:type="spellStart"/>
      <w:r w:rsidRPr="008F1938">
        <w:rPr>
          <w:sz w:val="19"/>
          <w:szCs w:val="19"/>
          <w:lang w:val="ru-RU"/>
        </w:rPr>
        <w:t>умовах</w:t>
      </w:r>
      <w:proofErr w:type="spellEnd"/>
      <w:r w:rsidRPr="008F1938">
        <w:rPr>
          <w:sz w:val="19"/>
          <w:szCs w:val="19"/>
          <w:lang w:val="ru-RU"/>
        </w:rPr>
        <w:t xml:space="preserve">,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були</w:t>
      </w:r>
      <w:proofErr w:type="spellEnd"/>
      <w:r w:rsidRPr="008F1938">
        <w:rPr>
          <w:sz w:val="19"/>
          <w:szCs w:val="19"/>
          <w:lang w:val="ru-RU"/>
        </w:rPr>
        <w:t xml:space="preserve"> </w:t>
      </w:r>
      <w:proofErr w:type="spellStart"/>
      <w:r w:rsidRPr="008F1938">
        <w:rPr>
          <w:sz w:val="19"/>
          <w:szCs w:val="19"/>
          <w:lang w:val="ru-RU"/>
        </w:rPr>
        <w:t>повідомлені</w:t>
      </w:r>
      <w:proofErr w:type="spellEnd"/>
      <w:r w:rsidRPr="008F1938">
        <w:rPr>
          <w:sz w:val="19"/>
          <w:szCs w:val="19"/>
          <w:lang w:val="ru-RU"/>
        </w:rPr>
        <w:t xml:space="preserve"> </w:t>
      </w:r>
      <w:proofErr w:type="spellStart"/>
      <w:r w:rsidRPr="008F1938">
        <w:rPr>
          <w:sz w:val="19"/>
          <w:szCs w:val="19"/>
          <w:lang w:val="ru-RU"/>
        </w:rPr>
        <w:t>учасникам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bookmarkStart w:id="42" w:name="n113"/>
      <w:bookmarkEnd w:id="42"/>
    </w:p>
    <w:p w14:paraId="540919C0" w14:textId="77777777" w:rsidR="00516AC7" w:rsidRPr="008F1938" w:rsidRDefault="00861085" w:rsidP="001F4400">
      <w:pPr>
        <w:pStyle w:val="a7"/>
        <w:numPr>
          <w:ilvl w:val="1"/>
          <w:numId w:val="33"/>
        </w:numPr>
        <w:ind w:left="567" w:hanging="567"/>
        <w:jc w:val="both"/>
        <w:rPr>
          <w:sz w:val="19"/>
          <w:szCs w:val="19"/>
          <w:lang w:val="ru-RU"/>
        </w:rPr>
      </w:pP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продати</w:t>
      </w:r>
      <w:proofErr w:type="spellEnd"/>
      <w:r w:rsidRPr="008F1938">
        <w:rPr>
          <w:sz w:val="19"/>
          <w:szCs w:val="19"/>
          <w:lang w:val="ru-RU"/>
        </w:rPr>
        <w:t xml:space="preserve"> свою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третій</w:t>
      </w:r>
      <w:proofErr w:type="spellEnd"/>
      <w:r w:rsidRPr="008F1938">
        <w:rPr>
          <w:sz w:val="19"/>
          <w:szCs w:val="19"/>
          <w:lang w:val="ru-RU"/>
        </w:rPr>
        <w:t xml:space="preserve"> </w:t>
      </w:r>
      <w:proofErr w:type="spellStart"/>
      <w:r w:rsidRPr="008F1938">
        <w:rPr>
          <w:sz w:val="19"/>
          <w:szCs w:val="19"/>
          <w:lang w:val="ru-RU"/>
        </w:rPr>
        <w:t>особі</w:t>
      </w:r>
      <w:proofErr w:type="spellEnd"/>
      <w:r w:rsidRPr="008F1938">
        <w:rPr>
          <w:sz w:val="19"/>
          <w:szCs w:val="19"/>
          <w:lang w:val="ru-RU"/>
        </w:rPr>
        <w:t xml:space="preserve">, </w:t>
      </w:r>
      <w:proofErr w:type="spellStart"/>
      <w:r w:rsidRPr="008F1938">
        <w:rPr>
          <w:sz w:val="19"/>
          <w:szCs w:val="19"/>
          <w:lang w:val="ru-RU"/>
        </w:rPr>
        <w:t>отримав</w:t>
      </w:r>
      <w:proofErr w:type="spellEnd"/>
      <w:r w:rsidRPr="008F1938">
        <w:rPr>
          <w:sz w:val="19"/>
          <w:szCs w:val="19"/>
          <w:lang w:val="ru-RU"/>
        </w:rPr>
        <w:t xml:space="preserve"> </w:t>
      </w:r>
      <w:proofErr w:type="spellStart"/>
      <w:r w:rsidRPr="008F1938">
        <w:rPr>
          <w:sz w:val="19"/>
          <w:szCs w:val="19"/>
          <w:lang w:val="ru-RU"/>
        </w:rPr>
        <w:t>від</w:t>
      </w:r>
      <w:proofErr w:type="spellEnd"/>
      <w:r w:rsidRPr="008F1938">
        <w:rPr>
          <w:sz w:val="19"/>
          <w:szCs w:val="19"/>
          <w:lang w:val="ru-RU"/>
        </w:rPr>
        <w:t xml:space="preserve"> </w:t>
      </w:r>
      <w:proofErr w:type="spellStart"/>
      <w:r w:rsidRPr="008F1938">
        <w:rPr>
          <w:sz w:val="19"/>
          <w:szCs w:val="19"/>
          <w:lang w:val="ru-RU"/>
        </w:rPr>
        <w:t>іншого</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письмову</w:t>
      </w:r>
      <w:proofErr w:type="spellEnd"/>
      <w:r w:rsidRPr="008F1938">
        <w:rPr>
          <w:sz w:val="19"/>
          <w:szCs w:val="19"/>
          <w:lang w:val="ru-RU"/>
        </w:rPr>
        <w:t xml:space="preserve"> </w:t>
      </w:r>
      <w:proofErr w:type="spellStart"/>
      <w:r w:rsidRPr="008F1938">
        <w:rPr>
          <w:sz w:val="19"/>
          <w:szCs w:val="19"/>
          <w:lang w:val="ru-RU"/>
        </w:rPr>
        <w:t>заяву</w:t>
      </w:r>
      <w:proofErr w:type="spellEnd"/>
      <w:r w:rsidRPr="008F1938">
        <w:rPr>
          <w:sz w:val="19"/>
          <w:szCs w:val="19"/>
          <w:lang w:val="ru-RU"/>
        </w:rPr>
        <w:t xml:space="preserve"> про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скористатися</w:t>
      </w:r>
      <w:proofErr w:type="spellEnd"/>
      <w:r w:rsidRPr="008F1938">
        <w:rPr>
          <w:sz w:val="19"/>
          <w:szCs w:val="19"/>
          <w:lang w:val="ru-RU"/>
        </w:rPr>
        <w:t xml:space="preserve"> </w:t>
      </w:r>
      <w:proofErr w:type="spellStart"/>
      <w:r w:rsidRPr="008F1938">
        <w:rPr>
          <w:sz w:val="19"/>
          <w:szCs w:val="19"/>
          <w:lang w:val="ru-RU"/>
        </w:rPr>
        <w:t>своїм</w:t>
      </w:r>
      <w:proofErr w:type="spellEnd"/>
      <w:r w:rsidRPr="008F1938">
        <w:rPr>
          <w:sz w:val="19"/>
          <w:szCs w:val="19"/>
          <w:lang w:val="ru-RU"/>
        </w:rPr>
        <w:t xml:space="preserve"> </w:t>
      </w:r>
      <w:proofErr w:type="spellStart"/>
      <w:r w:rsidRPr="008F1938">
        <w:rPr>
          <w:sz w:val="19"/>
          <w:szCs w:val="19"/>
          <w:lang w:val="ru-RU"/>
        </w:rPr>
        <w:t>переважним</w:t>
      </w:r>
      <w:proofErr w:type="spellEnd"/>
      <w:r w:rsidRPr="008F1938">
        <w:rPr>
          <w:sz w:val="19"/>
          <w:szCs w:val="19"/>
          <w:lang w:val="ru-RU"/>
        </w:rPr>
        <w:t xml:space="preserve"> правом, </w:t>
      </w:r>
      <w:proofErr w:type="spellStart"/>
      <w:r w:rsidRPr="008F1938">
        <w:rPr>
          <w:sz w:val="19"/>
          <w:szCs w:val="19"/>
          <w:lang w:val="ru-RU"/>
        </w:rPr>
        <w:t>такі</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зобов’язані</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одного </w:t>
      </w:r>
      <w:proofErr w:type="spellStart"/>
      <w:r w:rsidRPr="008F1938">
        <w:rPr>
          <w:sz w:val="19"/>
          <w:szCs w:val="19"/>
          <w:lang w:val="ru-RU"/>
        </w:rPr>
        <w:t>місяця</w:t>
      </w:r>
      <w:proofErr w:type="spellEnd"/>
      <w:r w:rsidRPr="008F1938">
        <w:rPr>
          <w:sz w:val="19"/>
          <w:szCs w:val="19"/>
          <w:lang w:val="ru-RU"/>
        </w:rPr>
        <w:t xml:space="preserve"> </w:t>
      </w:r>
      <w:proofErr w:type="spellStart"/>
      <w:r w:rsidRPr="008F1938">
        <w:rPr>
          <w:sz w:val="19"/>
          <w:szCs w:val="19"/>
          <w:lang w:val="ru-RU"/>
        </w:rPr>
        <w:t>укласти</w:t>
      </w:r>
      <w:proofErr w:type="spellEnd"/>
      <w:r w:rsidRPr="008F1938">
        <w:rPr>
          <w:sz w:val="19"/>
          <w:szCs w:val="19"/>
          <w:lang w:val="ru-RU"/>
        </w:rPr>
        <w:t xml:space="preserve"> </w:t>
      </w:r>
      <w:proofErr w:type="spellStart"/>
      <w:r w:rsidRPr="008F1938">
        <w:rPr>
          <w:sz w:val="19"/>
          <w:szCs w:val="19"/>
          <w:lang w:val="ru-RU"/>
        </w:rPr>
        <w:t>договір</w:t>
      </w:r>
      <w:proofErr w:type="spellEnd"/>
      <w:r w:rsidRPr="008F1938">
        <w:rPr>
          <w:sz w:val="19"/>
          <w:szCs w:val="19"/>
          <w:lang w:val="ru-RU"/>
        </w:rPr>
        <w:t xml:space="preserve">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пропонованої</w:t>
      </w:r>
      <w:proofErr w:type="spellEnd"/>
      <w:r w:rsidRPr="008F1938">
        <w:rPr>
          <w:sz w:val="19"/>
          <w:szCs w:val="19"/>
          <w:lang w:val="ru-RU"/>
        </w:rPr>
        <w:t xml:space="preserve"> до продажу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w:t>
      </w:r>
      <w:bookmarkStart w:id="43" w:name="n114"/>
      <w:bookmarkEnd w:id="43"/>
    </w:p>
    <w:p w14:paraId="7C2DCD16" w14:textId="77777777" w:rsidR="00516AC7" w:rsidRPr="008F1938" w:rsidRDefault="00861085" w:rsidP="001F4400">
      <w:pPr>
        <w:pStyle w:val="a7"/>
        <w:numPr>
          <w:ilvl w:val="1"/>
          <w:numId w:val="33"/>
        </w:numPr>
        <w:ind w:left="567" w:hanging="567"/>
        <w:jc w:val="both"/>
        <w:rPr>
          <w:sz w:val="19"/>
          <w:szCs w:val="19"/>
          <w:lang w:val="ru-RU"/>
        </w:rPr>
      </w:pPr>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ухилення</w:t>
      </w:r>
      <w:proofErr w:type="spellEnd"/>
      <w:r w:rsidRPr="008F1938">
        <w:rPr>
          <w:sz w:val="19"/>
          <w:szCs w:val="19"/>
          <w:lang w:val="ru-RU"/>
        </w:rPr>
        <w:t xml:space="preserve"> </w:t>
      </w:r>
      <w:proofErr w:type="spellStart"/>
      <w:r w:rsidRPr="008F1938">
        <w:rPr>
          <w:sz w:val="19"/>
          <w:szCs w:val="19"/>
          <w:lang w:val="ru-RU"/>
        </w:rPr>
        <w:t>продавця</w:t>
      </w:r>
      <w:proofErr w:type="spellEnd"/>
      <w:r w:rsidRPr="008F1938">
        <w:rPr>
          <w:sz w:val="19"/>
          <w:szCs w:val="19"/>
          <w:lang w:val="ru-RU"/>
        </w:rPr>
        <w:t xml:space="preserve"> </w:t>
      </w:r>
      <w:proofErr w:type="spellStart"/>
      <w:r w:rsidRPr="008F1938">
        <w:rPr>
          <w:sz w:val="19"/>
          <w:szCs w:val="19"/>
          <w:lang w:val="ru-RU"/>
        </w:rPr>
        <w:t>від</w:t>
      </w:r>
      <w:proofErr w:type="spellEnd"/>
      <w:r w:rsidRPr="008F1938">
        <w:rPr>
          <w:sz w:val="19"/>
          <w:szCs w:val="19"/>
          <w:lang w:val="ru-RU"/>
        </w:rPr>
        <w:t xml:space="preserve"> </w:t>
      </w:r>
      <w:proofErr w:type="spellStart"/>
      <w:r w:rsidRPr="008F1938">
        <w:rPr>
          <w:sz w:val="19"/>
          <w:szCs w:val="19"/>
          <w:lang w:val="ru-RU"/>
        </w:rPr>
        <w:t>укладення</w:t>
      </w:r>
      <w:proofErr w:type="spellEnd"/>
      <w:r w:rsidRPr="008F1938">
        <w:rPr>
          <w:sz w:val="19"/>
          <w:szCs w:val="19"/>
          <w:lang w:val="ru-RU"/>
        </w:rPr>
        <w:t xml:space="preserve"> договору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покупець</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звернутися</w:t>
      </w:r>
      <w:proofErr w:type="spellEnd"/>
      <w:r w:rsidRPr="008F1938">
        <w:rPr>
          <w:sz w:val="19"/>
          <w:szCs w:val="19"/>
          <w:lang w:val="ru-RU"/>
        </w:rPr>
        <w:t xml:space="preserve"> до суду </w:t>
      </w:r>
      <w:proofErr w:type="spellStart"/>
      <w:r w:rsidRPr="008F1938">
        <w:rPr>
          <w:sz w:val="19"/>
          <w:szCs w:val="19"/>
          <w:lang w:val="ru-RU"/>
        </w:rPr>
        <w:t>із</w:t>
      </w:r>
      <w:proofErr w:type="spellEnd"/>
      <w:r w:rsidRPr="008F1938">
        <w:rPr>
          <w:sz w:val="19"/>
          <w:szCs w:val="19"/>
          <w:lang w:val="ru-RU"/>
        </w:rPr>
        <w:t xml:space="preserve"> </w:t>
      </w:r>
      <w:proofErr w:type="spellStart"/>
      <w:r w:rsidRPr="008F1938">
        <w:rPr>
          <w:sz w:val="19"/>
          <w:szCs w:val="19"/>
          <w:lang w:val="ru-RU"/>
        </w:rPr>
        <w:t>позовом</w:t>
      </w:r>
      <w:proofErr w:type="spellEnd"/>
      <w:r w:rsidRPr="008F1938">
        <w:rPr>
          <w:sz w:val="19"/>
          <w:szCs w:val="19"/>
          <w:lang w:val="ru-RU"/>
        </w:rPr>
        <w:t xml:space="preserve"> про </w:t>
      </w:r>
      <w:proofErr w:type="spellStart"/>
      <w:r w:rsidRPr="008F1938">
        <w:rPr>
          <w:sz w:val="19"/>
          <w:szCs w:val="19"/>
          <w:lang w:val="ru-RU"/>
        </w:rPr>
        <w:t>визнання</w:t>
      </w:r>
      <w:proofErr w:type="spellEnd"/>
      <w:r w:rsidRPr="008F1938">
        <w:rPr>
          <w:sz w:val="19"/>
          <w:szCs w:val="19"/>
          <w:lang w:val="ru-RU"/>
        </w:rPr>
        <w:t xml:space="preserve"> договору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її</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укладеним</w:t>
      </w:r>
      <w:proofErr w:type="spellEnd"/>
      <w:r w:rsidRPr="008F1938">
        <w:rPr>
          <w:sz w:val="19"/>
          <w:szCs w:val="19"/>
          <w:lang w:val="ru-RU"/>
        </w:rPr>
        <w:t xml:space="preserve"> на </w:t>
      </w:r>
      <w:proofErr w:type="spellStart"/>
      <w:r w:rsidRPr="008F1938">
        <w:rPr>
          <w:sz w:val="19"/>
          <w:szCs w:val="19"/>
          <w:lang w:val="ru-RU"/>
        </w:rPr>
        <w:t>запропонованих</w:t>
      </w:r>
      <w:proofErr w:type="spellEnd"/>
      <w:r w:rsidRPr="008F1938">
        <w:rPr>
          <w:sz w:val="19"/>
          <w:szCs w:val="19"/>
          <w:lang w:val="ru-RU"/>
        </w:rPr>
        <w:t xml:space="preserve"> </w:t>
      </w:r>
      <w:proofErr w:type="spellStart"/>
      <w:r w:rsidRPr="008F1938">
        <w:rPr>
          <w:sz w:val="19"/>
          <w:szCs w:val="19"/>
          <w:lang w:val="ru-RU"/>
        </w:rPr>
        <w:t>продавцем</w:t>
      </w:r>
      <w:proofErr w:type="spellEnd"/>
      <w:r w:rsidRPr="008F1938">
        <w:rPr>
          <w:sz w:val="19"/>
          <w:szCs w:val="19"/>
          <w:lang w:val="ru-RU"/>
        </w:rPr>
        <w:t xml:space="preserve"> </w:t>
      </w:r>
      <w:proofErr w:type="spellStart"/>
      <w:r w:rsidRPr="008F1938">
        <w:rPr>
          <w:sz w:val="19"/>
          <w:szCs w:val="19"/>
          <w:lang w:val="ru-RU"/>
        </w:rPr>
        <w:t>умовах</w:t>
      </w:r>
      <w:proofErr w:type="spellEnd"/>
      <w:r w:rsidRPr="008F1938">
        <w:rPr>
          <w:sz w:val="19"/>
          <w:szCs w:val="19"/>
          <w:lang w:val="ru-RU"/>
        </w:rPr>
        <w:t>.</w:t>
      </w:r>
      <w:bookmarkStart w:id="44" w:name="n115"/>
      <w:bookmarkEnd w:id="44"/>
    </w:p>
    <w:p w14:paraId="0421CC3E" w14:textId="77777777" w:rsidR="00516AC7" w:rsidRPr="008F1938" w:rsidRDefault="00861085" w:rsidP="001F4400">
      <w:pPr>
        <w:pStyle w:val="a7"/>
        <w:numPr>
          <w:ilvl w:val="1"/>
          <w:numId w:val="33"/>
        </w:numPr>
        <w:ind w:left="567" w:hanging="567"/>
        <w:jc w:val="both"/>
        <w:rPr>
          <w:sz w:val="19"/>
          <w:szCs w:val="19"/>
          <w:lang w:val="ru-RU"/>
        </w:rPr>
      </w:pPr>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ухилення</w:t>
      </w:r>
      <w:proofErr w:type="spellEnd"/>
      <w:r w:rsidRPr="008F1938">
        <w:rPr>
          <w:sz w:val="19"/>
          <w:szCs w:val="19"/>
          <w:lang w:val="ru-RU"/>
        </w:rPr>
        <w:t xml:space="preserve"> </w:t>
      </w:r>
      <w:proofErr w:type="spellStart"/>
      <w:r w:rsidRPr="008F1938">
        <w:rPr>
          <w:sz w:val="19"/>
          <w:szCs w:val="19"/>
          <w:lang w:val="ru-RU"/>
        </w:rPr>
        <w:t>покупця</w:t>
      </w:r>
      <w:proofErr w:type="spellEnd"/>
      <w:r w:rsidRPr="008F1938">
        <w:rPr>
          <w:sz w:val="19"/>
          <w:szCs w:val="19"/>
          <w:lang w:val="ru-RU"/>
        </w:rPr>
        <w:t xml:space="preserve"> </w:t>
      </w:r>
      <w:proofErr w:type="spellStart"/>
      <w:r w:rsidRPr="008F1938">
        <w:rPr>
          <w:sz w:val="19"/>
          <w:szCs w:val="19"/>
          <w:lang w:val="ru-RU"/>
        </w:rPr>
        <w:t>від</w:t>
      </w:r>
      <w:proofErr w:type="spellEnd"/>
      <w:r w:rsidRPr="008F1938">
        <w:rPr>
          <w:sz w:val="19"/>
          <w:szCs w:val="19"/>
          <w:lang w:val="ru-RU"/>
        </w:rPr>
        <w:t xml:space="preserve"> </w:t>
      </w:r>
      <w:proofErr w:type="spellStart"/>
      <w:r w:rsidRPr="008F1938">
        <w:rPr>
          <w:sz w:val="19"/>
          <w:szCs w:val="19"/>
          <w:lang w:val="ru-RU"/>
        </w:rPr>
        <w:t>укладення</w:t>
      </w:r>
      <w:proofErr w:type="spellEnd"/>
      <w:r w:rsidRPr="008F1938">
        <w:rPr>
          <w:sz w:val="19"/>
          <w:szCs w:val="19"/>
          <w:lang w:val="ru-RU"/>
        </w:rPr>
        <w:t xml:space="preserve"> договору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продавець</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реалізувати</w:t>
      </w:r>
      <w:proofErr w:type="spellEnd"/>
      <w:r w:rsidRPr="008F1938">
        <w:rPr>
          <w:sz w:val="19"/>
          <w:szCs w:val="19"/>
          <w:lang w:val="ru-RU"/>
        </w:rPr>
        <w:t xml:space="preserve"> свою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третій</w:t>
      </w:r>
      <w:proofErr w:type="spellEnd"/>
      <w:r w:rsidRPr="008F1938">
        <w:rPr>
          <w:sz w:val="19"/>
          <w:szCs w:val="19"/>
          <w:lang w:val="ru-RU"/>
        </w:rPr>
        <w:t xml:space="preserve"> </w:t>
      </w:r>
      <w:proofErr w:type="spellStart"/>
      <w:r w:rsidRPr="008F1938">
        <w:rPr>
          <w:sz w:val="19"/>
          <w:szCs w:val="19"/>
          <w:lang w:val="ru-RU"/>
        </w:rPr>
        <w:t>особі</w:t>
      </w:r>
      <w:proofErr w:type="spellEnd"/>
      <w:r w:rsidRPr="008F1938">
        <w:rPr>
          <w:sz w:val="19"/>
          <w:szCs w:val="19"/>
          <w:lang w:val="ru-RU"/>
        </w:rPr>
        <w:t xml:space="preserve"> на </w:t>
      </w:r>
      <w:proofErr w:type="spellStart"/>
      <w:r w:rsidRPr="008F1938">
        <w:rPr>
          <w:sz w:val="19"/>
          <w:szCs w:val="19"/>
          <w:lang w:val="ru-RU"/>
        </w:rPr>
        <w:t>раніше</w:t>
      </w:r>
      <w:proofErr w:type="spellEnd"/>
      <w:r w:rsidRPr="008F1938">
        <w:rPr>
          <w:sz w:val="19"/>
          <w:szCs w:val="19"/>
          <w:lang w:val="ru-RU"/>
        </w:rPr>
        <w:t xml:space="preserve"> </w:t>
      </w:r>
      <w:proofErr w:type="spellStart"/>
      <w:r w:rsidRPr="008F1938">
        <w:rPr>
          <w:sz w:val="19"/>
          <w:szCs w:val="19"/>
          <w:lang w:val="ru-RU"/>
        </w:rPr>
        <w:t>повідомлених</w:t>
      </w:r>
      <w:proofErr w:type="spellEnd"/>
      <w:r w:rsidRPr="008F1938">
        <w:rPr>
          <w:sz w:val="19"/>
          <w:szCs w:val="19"/>
          <w:lang w:val="ru-RU"/>
        </w:rPr>
        <w:t xml:space="preserve"> </w:t>
      </w:r>
      <w:proofErr w:type="spellStart"/>
      <w:r w:rsidRPr="008F1938">
        <w:rPr>
          <w:sz w:val="19"/>
          <w:szCs w:val="19"/>
          <w:lang w:val="ru-RU"/>
        </w:rPr>
        <w:t>учасникам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умовах</w:t>
      </w:r>
      <w:proofErr w:type="spellEnd"/>
      <w:r w:rsidRPr="008F1938">
        <w:rPr>
          <w:sz w:val="19"/>
          <w:szCs w:val="19"/>
          <w:lang w:val="ru-RU"/>
        </w:rPr>
        <w:t>.</w:t>
      </w:r>
      <w:bookmarkStart w:id="45" w:name="n116"/>
      <w:bookmarkEnd w:id="45"/>
    </w:p>
    <w:p w14:paraId="1FA514C2" w14:textId="77777777" w:rsidR="00516AC7" w:rsidRPr="008F1938" w:rsidRDefault="00861085" w:rsidP="001F4400">
      <w:pPr>
        <w:pStyle w:val="a7"/>
        <w:numPr>
          <w:ilvl w:val="1"/>
          <w:numId w:val="33"/>
        </w:numPr>
        <w:ind w:left="567" w:hanging="567"/>
        <w:jc w:val="both"/>
        <w:rPr>
          <w:sz w:val="19"/>
          <w:szCs w:val="19"/>
          <w:lang w:val="ru-RU"/>
        </w:rPr>
      </w:pP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вимагати</w:t>
      </w:r>
      <w:proofErr w:type="spellEnd"/>
      <w:r w:rsidRPr="008F1938">
        <w:rPr>
          <w:sz w:val="19"/>
          <w:szCs w:val="19"/>
          <w:lang w:val="ru-RU"/>
        </w:rPr>
        <w:t xml:space="preserve"> в судовому порядку </w:t>
      </w:r>
      <w:proofErr w:type="spellStart"/>
      <w:r w:rsidRPr="008F1938">
        <w:rPr>
          <w:sz w:val="19"/>
          <w:szCs w:val="19"/>
          <w:lang w:val="ru-RU"/>
        </w:rPr>
        <w:t>переведення</w:t>
      </w:r>
      <w:proofErr w:type="spellEnd"/>
      <w:r w:rsidRPr="008F1938">
        <w:rPr>
          <w:sz w:val="19"/>
          <w:szCs w:val="19"/>
          <w:lang w:val="ru-RU"/>
        </w:rPr>
        <w:t xml:space="preserve"> на себе прав і </w:t>
      </w:r>
      <w:proofErr w:type="spellStart"/>
      <w:r w:rsidRPr="008F1938">
        <w:rPr>
          <w:sz w:val="19"/>
          <w:szCs w:val="19"/>
          <w:lang w:val="ru-RU"/>
        </w:rPr>
        <w:t>обов’язків</w:t>
      </w:r>
      <w:proofErr w:type="spellEnd"/>
      <w:r w:rsidRPr="008F1938">
        <w:rPr>
          <w:sz w:val="19"/>
          <w:szCs w:val="19"/>
          <w:lang w:val="ru-RU"/>
        </w:rPr>
        <w:t xml:space="preserve"> </w:t>
      </w:r>
      <w:proofErr w:type="spellStart"/>
      <w:r w:rsidRPr="008F1938">
        <w:rPr>
          <w:sz w:val="19"/>
          <w:szCs w:val="19"/>
          <w:lang w:val="ru-RU"/>
        </w:rPr>
        <w:t>покупця</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переважне</w:t>
      </w:r>
      <w:proofErr w:type="spellEnd"/>
      <w:r w:rsidRPr="008F1938">
        <w:rPr>
          <w:sz w:val="19"/>
          <w:szCs w:val="19"/>
          <w:lang w:val="ru-RU"/>
        </w:rPr>
        <w:t xml:space="preserve"> право такого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є </w:t>
      </w:r>
      <w:proofErr w:type="spellStart"/>
      <w:r w:rsidRPr="008F1938">
        <w:rPr>
          <w:sz w:val="19"/>
          <w:szCs w:val="19"/>
          <w:lang w:val="ru-RU"/>
        </w:rPr>
        <w:t>порушеним</w:t>
      </w:r>
      <w:proofErr w:type="spellEnd"/>
      <w:r w:rsidRPr="008F1938">
        <w:rPr>
          <w:sz w:val="19"/>
          <w:szCs w:val="19"/>
          <w:lang w:val="ru-RU"/>
        </w:rPr>
        <w:t xml:space="preserve">. </w:t>
      </w:r>
      <w:proofErr w:type="spellStart"/>
      <w:r w:rsidRPr="008F1938">
        <w:rPr>
          <w:sz w:val="19"/>
          <w:szCs w:val="19"/>
          <w:lang w:val="ru-RU"/>
        </w:rPr>
        <w:t>Позовна</w:t>
      </w:r>
      <w:proofErr w:type="spellEnd"/>
      <w:r w:rsidRPr="008F1938">
        <w:rPr>
          <w:sz w:val="19"/>
          <w:szCs w:val="19"/>
          <w:lang w:val="ru-RU"/>
        </w:rPr>
        <w:t xml:space="preserve"> </w:t>
      </w:r>
      <w:proofErr w:type="spellStart"/>
      <w:r w:rsidRPr="008F1938">
        <w:rPr>
          <w:sz w:val="19"/>
          <w:szCs w:val="19"/>
          <w:lang w:val="ru-RU"/>
        </w:rPr>
        <w:t>давність</w:t>
      </w:r>
      <w:proofErr w:type="spellEnd"/>
      <w:r w:rsidRPr="008F1938">
        <w:rPr>
          <w:sz w:val="19"/>
          <w:szCs w:val="19"/>
          <w:lang w:val="ru-RU"/>
        </w:rPr>
        <w:t xml:space="preserve"> за такими </w:t>
      </w:r>
      <w:proofErr w:type="spellStart"/>
      <w:r w:rsidRPr="008F1938">
        <w:rPr>
          <w:sz w:val="19"/>
          <w:szCs w:val="19"/>
          <w:lang w:val="ru-RU"/>
        </w:rPr>
        <w:t>вимогами</w:t>
      </w:r>
      <w:proofErr w:type="spellEnd"/>
      <w:r w:rsidRPr="008F1938">
        <w:rPr>
          <w:sz w:val="19"/>
          <w:szCs w:val="19"/>
          <w:lang w:val="ru-RU"/>
        </w:rPr>
        <w:t xml:space="preserve"> становить один </w:t>
      </w:r>
      <w:proofErr w:type="spellStart"/>
      <w:r w:rsidRPr="008F1938">
        <w:rPr>
          <w:sz w:val="19"/>
          <w:szCs w:val="19"/>
          <w:lang w:val="ru-RU"/>
        </w:rPr>
        <w:t>рік</w:t>
      </w:r>
      <w:proofErr w:type="spellEnd"/>
      <w:r w:rsidRPr="008F1938">
        <w:rPr>
          <w:sz w:val="19"/>
          <w:szCs w:val="19"/>
          <w:lang w:val="ru-RU"/>
        </w:rPr>
        <w:t>.</w:t>
      </w:r>
      <w:bookmarkStart w:id="46" w:name="n117"/>
      <w:bookmarkStart w:id="47" w:name="n118"/>
      <w:bookmarkEnd w:id="46"/>
      <w:bookmarkEnd w:id="47"/>
    </w:p>
    <w:p w14:paraId="1B1A0CBA" w14:textId="77777777" w:rsidR="00516AC7" w:rsidRPr="008F1938" w:rsidRDefault="00861085" w:rsidP="001F4400">
      <w:pPr>
        <w:pStyle w:val="a7"/>
        <w:numPr>
          <w:ilvl w:val="1"/>
          <w:numId w:val="33"/>
        </w:numPr>
        <w:ind w:left="567" w:hanging="567"/>
        <w:jc w:val="both"/>
        <w:rPr>
          <w:sz w:val="19"/>
          <w:szCs w:val="19"/>
          <w:lang w:val="ru-RU"/>
        </w:rPr>
      </w:pPr>
      <w:proofErr w:type="spellStart"/>
      <w:r w:rsidRPr="008F1938">
        <w:rPr>
          <w:sz w:val="19"/>
          <w:szCs w:val="19"/>
          <w:lang w:val="ru-RU"/>
        </w:rPr>
        <w:t>Якщо</w:t>
      </w:r>
      <w:proofErr w:type="spellEnd"/>
      <w:r w:rsidRPr="008F1938">
        <w:rPr>
          <w:sz w:val="19"/>
          <w:szCs w:val="19"/>
          <w:lang w:val="ru-RU"/>
        </w:rPr>
        <w:t xml:space="preserve"> продаж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здійснюється</w:t>
      </w:r>
      <w:proofErr w:type="spellEnd"/>
      <w:r w:rsidRPr="008F1938">
        <w:rPr>
          <w:sz w:val="19"/>
          <w:szCs w:val="19"/>
          <w:lang w:val="ru-RU"/>
        </w:rPr>
        <w:t xml:space="preserve"> на </w:t>
      </w:r>
      <w:proofErr w:type="spellStart"/>
      <w:r w:rsidRPr="008F1938">
        <w:rPr>
          <w:sz w:val="19"/>
          <w:szCs w:val="19"/>
          <w:lang w:val="ru-RU"/>
        </w:rPr>
        <w:t>аукціоні</w:t>
      </w:r>
      <w:proofErr w:type="spellEnd"/>
      <w:r w:rsidRPr="008F1938">
        <w:rPr>
          <w:sz w:val="19"/>
          <w:szCs w:val="19"/>
          <w:lang w:val="ru-RU"/>
        </w:rPr>
        <w:t xml:space="preserve"> (</w:t>
      </w:r>
      <w:proofErr w:type="spellStart"/>
      <w:r w:rsidRPr="008F1938">
        <w:rPr>
          <w:sz w:val="19"/>
          <w:szCs w:val="19"/>
          <w:lang w:val="ru-RU"/>
        </w:rPr>
        <w:t>публічних</w:t>
      </w:r>
      <w:proofErr w:type="spellEnd"/>
      <w:r w:rsidRPr="008F1938">
        <w:rPr>
          <w:sz w:val="19"/>
          <w:szCs w:val="19"/>
          <w:lang w:val="ru-RU"/>
        </w:rPr>
        <w:t xml:space="preserve"> торгах) </w:t>
      </w:r>
      <w:proofErr w:type="spellStart"/>
      <w:r w:rsidRPr="008F1938">
        <w:rPr>
          <w:sz w:val="19"/>
          <w:szCs w:val="19"/>
          <w:lang w:val="ru-RU"/>
        </w:rPr>
        <w:t>відповідно</w:t>
      </w:r>
      <w:proofErr w:type="spellEnd"/>
      <w:r w:rsidRPr="008F1938">
        <w:rPr>
          <w:sz w:val="19"/>
          <w:szCs w:val="19"/>
          <w:lang w:val="ru-RU"/>
        </w:rPr>
        <w:t xml:space="preserve"> до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Про товариства з обмеженою та додатковою відповідальністю"</w:t>
      </w:r>
      <w:r w:rsidRPr="008F1938">
        <w:rPr>
          <w:sz w:val="19"/>
          <w:szCs w:val="19"/>
          <w:lang w:val="ru-RU"/>
        </w:rPr>
        <w:t xml:space="preserve">, </w:t>
      </w:r>
      <w:proofErr w:type="spellStart"/>
      <w:r w:rsidRPr="008F1938">
        <w:rPr>
          <w:sz w:val="19"/>
          <w:szCs w:val="19"/>
          <w:lang w:val="ru-RU"/>
        </w:rPr>
        <w:t>переважне</w:t>
      </w:r>
      <w:proofErr w:type="spellEnd"/>
      <w:r w:rsidRPr="008F1938">
        <w:rPr>
          <w:sz w:val="19"/>
          <w:szCs w:val="19"/>
          <w:lang w:val="ru-RU"/>
        </w:rPr>
        <w:t xml:space="preserve"> право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не </w:t>
      </w:r>
      <w:proofErr w:type="spellStart"/>
      <w:r w:rsidRPr="008F1938">
        <w:rPr>
          <w:sz w:val="19"/>
          <w:szCs w:val="19"/>
          <w:lang w:val="ru-RU"/>
        </w:rPr>
        <w:t>застосовується</w:t>
      </w:r>
      <w:proofErr w:type="spellEnd"/>
      <w:r w:rsidRPr="008F1938">
        <w:rPr>
          <w:sz w:val="19"/>
          <w:szCs w:val="19"/>
          <w:lang w:val="ru-RU"/>
        </w:rPr>
        <w:t>.</w:t>
      </w:r>
      <w:bookmarkStart w:id="48" w:name="n119"/>
      <w:bookmarkEnd w:id="48"/>
    </w:p>
    <w:p w14:paraId="51670287" w14:textId="77777777" w:rsidR="00861085" w:rsidRPr="008F1938" w:rsidRDefault="00861085" w:rsidP="001F4400">
      <w:pPr>
        <w:pStyle w:val="a7"/>
        <w:numPr>
          <w:ilvl w:val="1"/>
          <w:numId w:val="33"/>
        </w:numPr>
        <w:ind w:left="567" w:hanging="567"/>
        <w:jc w:val="both"/>
        <w:rPr>
          <w:sz w:val="19"/>
          <w:szCs w:val="19"/>
          <w:lang w:val="ru-RU"/>
        </w:rPr>
      </w:pPr>
      <w:proofErr w:type="spellStart"/>
      <w:r w:rsidRPr="008F1938">
        <w:rPr>
          <w:sz w:val="19"/>
          <w:szCs w:val="19"/>
          <w:lang w:val="ru-RU"/>
        </w:rPr>
        <w:t>Переважне</w:t>
      </w:r>
      <w:proofErr w:type="spellEnd"/>
      <w:r w:rsidRPr="008F1938">
        <w:rPr>
          <w:sz w:val="19"/>
          <w:szCs w:val="19"/>
          <w:lang w:val="ru-RU"/>
        </w:rPr>
        <w:t xml:space="preserve"> право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не </w:t>
      </w:r>
      <w:proofErr w:type="spellStart"/>
      <w:r w:rsidRPr="008F1938">
        <w:rPr>
          <w:sz w:val="19"/>
          <w:szCs w:val="19"/>
          <w:lang w:val="ru-RU"/>
        </w:rPr>
        <w:t>застосовується</w:t>
      </w:r>
      <w:proofErr w:type="spellEnd"/>
      <w:r w:rsidRPr="008F1938">
        <w:rPr>
          <w:sz w:val="19"/>
          <w:szCs w:val="19"/>
          <w:lang w:val="ru-RU"/>
        </w:rPr>
        <w:t xml:space="preserve"> 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це</w:t>
      </w:r>
      <w:proofErr w:type="spellEnd"/>
      <w:r w:rsidRPr="008F1938">
        <w:rPr>
          <w:sz w:val="19"/>
          <w:szCs w:val="19"/>
          <w:lang w:val="ru-RU"/>
        </w:rPr>
        <w:t xml:space="preserve"> </w:t>
      </w:r>
      <w:proofErr w:type="spellStart"/>
      <w:r w:rsidRPr="008F1938">
        <w:rPr>
          <w:sz w:val="19"/>
          <w:szCs w:val="19"/>
          <w:lang w:val="ru-RU"/>
        </w:rPr>
        <w:t>передбачено</w:t>
      </w:r>
      <w:proofErr w:type="spellEnd"/>
      <w:r w:rsidRPr="008F1938">
        <w:rPr>
          <w:sz w:val="19"/>
          <w:szCs w:val="19"/>
          <w:lang w:val="ru-RU"/>
        </w:rPr>
        <w:t xml:space="preserve"> </w:t>
      </w:r>
      <w:proofErr w:type="spellStart"/>
      <w:r w:rsidRPr="008F1938">
        <w:rPr>
          <w:sz w:val="19"/>
          <w:szCs w:val="19"/>
          <w:lang w:val="ru-RU"/>
        </w:rPr>
        <w:t>корпоративним</w:t>
      </w:r>
      <w:proofErr w:type="spellEnd"/>
      <w:r w:rsidRPr="008F1938">
        <w:rPr>
          <w:sz w:val="19"/>
          <w:szCs w:val="19"/>
          <w:lang w:val="ru-RU"/>
        </w:rPr>
        <w:t xml:space="preserve"> договором, стороною </w:t>
      </w:r>
      <w:proofErr w:type="spellStart"/>
      <w:r w:rsidRPr="008F1938">
        <w:rPr>
          <w:sz w:val="19"/>
          <w:szCs w:val="19"/>
          <w:lang w:val="ru-RU"/>
        </w:rPr>
        <w:t>якого</w:t>
      </w:r>
      <w:proofErr w:type="spellEnd"/>
      <w:r w:rsidRPr="008F1938">
        <w:rPr>
          <w:sz w:val="19"/>
          <w:szCs w:val="19"/>
          <w:lang w:val="ru-RU"/>
        </w:rPr>
        <w:t xml:space="preserve"> є </w:t>
      </w:r>
      <w:proofErr w:type="spellStart"/>
      <w:r w:rsidRPr="008F1938">
        <w:rPr>
          <w:sz w:val="19"/>
          <w:szCs w:val="19"/>
          <w:lang w:val="ru-RU"/>
        </w:rPr>
        <w:t>такий</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w:t>
      </w:r>
    </w:p>
    <w:p w14:paraId="77D8CF67" w14:textId="77777777" w:rsidR="00861085" w:rsidRPr="008F1938" w:rsidRDefault="00861085" w:rsidP="00861085">
      <w:pPr>
        <w:ind w:left="567"/>
        <w:jc w:val="both"/>
        <w:rPr>
          <w:sz w:val="19"/>
          <w:szCs w:val="19"/>
          <w:lang w:val="ru-RU"/>
        </w:rPr>
      </w:pPr>
    </w:p>
    <w:p w14:paraId="5399A4DE" w14:textId="77777777" w:rsidR="004C7238" w:rsidRDefault="004C7238" w:rsidP="00516AC7">
      <w:pPr>
        <w:pStyle w:val="2"/>
        <w:spacing w:line="276" w:lineRule="auto"/>
        <w:ind w:left="567" w:hanging="567"/>
        <w:rPr>
          <w:sz w:val="19"/>
          <w:szCs w:val="19"/>
          <w:lang w:val="ru-RU"/>
        </w:rPr>
      </w:pPr>
      <w:bookmarkStart w:id="49" w:name="n120"/>
      <w:bookmarkEnd w:id="49"/>
    </w:p>
    <w:p w14:paraId="4856BBA1" w14:textId="77777777" w:rsidR="00861085" w:rsidRPr="008F1938" w:rsidRDefault="00516AC7" w:rsidP="00516AC7">
      <w:pPr>
        <w:pStyle w:val="2"/>
        <w:keepLines/>
        <w:spacing w:line="276" w:lineRule="auto"/>
        <w:ind w:left="567" w:hanging="567"/>
        <w:rPr>
          <w:sz w:val="19"/>
          <w:szCs w:val="19"/>
        </w:rPr>
      </w:pPr>
      <w:r w:rsidRPr="008F1938">
        <w:rPr>
          <w:sz w:val="19"/>
          <w:szCs w:val="19"/>
        </w:rPr>
        <w:t>СТАТТЯ 21</w:t>
      </w:r>
      <w:r w:rsidR="00861085" w:rsidRPr="008F1938">
        <w:rPr>
          <w:sz w:val="19"/>
          <w:szCs w:val="19"/>
        </w:rPr>
        <w:t>: ВІДЧУЖЕННЯ ЧАСТКИ У СТАТУТНОМУ КАПІТАЛІ ТОВАРИСТВА ІНШИМ УЧАСНИКАМ ТОВАРИСТВА АБО ТРЕТІМ ОСОБАМ</w:t>
      </w:r>
      <w:bookmarkStart w:id="50" w:name="n121"/>
      <w:bookmarkEnd w:id="50"/>
    </w:p>
    <w:p w14:paraId="4268E74E" w14:textId="77777777" w:rsidR="00516AC7" w:rsidRPr="008F1938" w:rsidRDefault="00861085" w:rsidP="001F4400">
      <w:pPr>
        <w:pStyle w:val="a7"/>
        <w:numPr>
          <w:ilvl w:val="1"/>
          <w:numId w:val="34"/>
        </w:numPr>
        <w:ind w:left="567" w:hanging="567"/>
        <w:jc w:val="both"/>
        <w:rPr>
          <w:sz w:val="19"/>
          <w:szCs w:val="19"/>
          <w:lang w:val="ru-RU"/>
        </w:rPr>
      </w:pP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відчужити</w:t>
      </w:r>
      <w:proofErr w:type="spellEnd"/>
      <w:r w:rsidRPr="008F1938">
        <w:rPr>
          <w:sz w:val="19"/>
          <w:szCs w:val="19"/>
          <w:lang w:val="ru-RU"/>
        </w:rPr>
        <w:t xml:space="preserve"> свою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оплатно</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безоплатно</w:t>
      </w:r>
      <w:proofErr w:type="spellEnd"/>
      <w:r w:rsidRPr="008F1938">
        <w:rPr>
          <w:sz w:val="19"/>
          <w:szCs w:val="19"/>
          <w:lang w:val="ru-RU"/>
        </w:rPr>
        <w:t xml:space="preserve"> </w:t>
      </w:r>
      <w:proofErr w:type="spellStart"/>
      <w:r w:rsidRPr="008F1938">
        <w:rPr>
          <w:sz w:val="19"/>
          <w:szCs w:val="19"/>
          <w:lang w:val="ru-RU"/>
        </w:rPr>
        <w:t>іншим</w:t>
      </w:r>
      <w:proofErr w:type="spellEnd"/>
      <w:r w:rsidRPr="008F1938">
        <w:rPr>
          <w:sz w:val="19"/>
          <w:szCs w:val="19"/>
          <w:lang w:val="ru-RU"/>
        </w:rPr>
        <w:t xml:space="preserve"> </w:t>
      </w:r>
      <w:proofErr w:type="spellStart"/>
      <w:r w:rsidRPr="008F1938">
        <w:rPr>
          <w:sz w:val="19"/>
          <w:szCs w:val="19"/>
          <w:lang w:val="ru-RU"/>
        </w:rPr>
        <w:t>учасникам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третім</w:t>
      </w:r>
      <w:proofErr w:type="spellEnd"/>
      <w:r w:rsidRPr="008F1938">
        <w:rPr>
          <w:sz w:val="19"/>
          <w:szCs w:val="19"/>
          <w:lang w:val="ru-RU"/>
        </w:rPr>
        <w:t xml:space="preserve"> особам.</w:t>
      </w:r>
      <w:bookmarkStart w:id="51" w:name="n122"/>
      <w:bookmarkEnd w:id="51"/>
    </w:p>
    <w:p w14:paraId="4D7E70AE" w14:textId="77777777" w:rsidR="00516AC7" w:rsidRPr="008F1938" w:rsidRDefault="00861085" w:rsidP="001F4400">
      <w:pPr>
        <w:pStyle w:val="a7"/>
        <w:numPr>
          <w:ilvl w:val="1"/>
          <w:numId w:val="34"/>
        </w:numPr>
        <w:ind w:left="567" w:hanging="567"/>
        <w:jc w:val="both"/>
        <w:rPr>
          <w:sz w:val="19"/>
          <w:szCs w:val="19"/>
          <w:lang w:val="ru-RU"/>
        </w:rPr>
      </w:pPr>
      <w:r w:rsidRPr="008F1938">
        <w:rPr>
          <w:sz w:val="19"/>
          <w:szCs w:val="19"/>
          <w:lang w:val="ru-RU"/>
        </w:rPr>
        <w:t xml:space="preserve">Статутом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встановлено</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відчуження</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та </w:t>
      </w:r>
      <w:proofErr w:type="spellStart"/>
      <w:r w:rsidRPr="008F1938">
        <w:rPr>
          <w:sz w:val="19"/>
          <w:szCs w:val="19"/>
          <w:lang w:val="ru-RU"/>
        </w:rPr>
        <w:t>надання</w:t>
      </w:r>
      <w:proofErr w:type="spellEnd"/>
      <w:r w:rsidRPr="008F1938">
        <w:rPr>
          <w:sz w:val="19"/>
          <w:szCs w:val="19"/>
          <w:lang w:val="ru-RU"/>
        </w:rPr>
        <w:t xml:space="preserve"> </w:t>
      </w:r>
      <w:proofErr w:type="spellStart"/>
      <w:r w:rsidRPr="008F1938">
        <w:rPr>
          <w:sz w:val="19"/>
          <w:szCs w:val="19"/>
          <w:lang w:val="ru-RU"/>
        </w:rPr>
        <w:t>її</w:t>
      </w:r>
      <w:proofErr w:type="spellEnd"/>
      <w:r w:rsidRPr="008F1938">
        <w:rPr>
          <w:sz w:val="19"/>
          <w:szCs w:val="19"/>
          <w:lang w:val="ru-RU"/>
        </w:rPr>
        <w:t xml:space="preserve"> в заставу </w:t>
      </w:r>
      <w:proofErr w:type="spellStart"/>
      <w:r w:rsidRPr="008F1938">
        <w:rPr>
          <w:sz w:val="19"/>
          <w:szCs w:val="19"/>
          <w:lang w:val="ru-RU"/>
        </w:rPr>
        <w:t>допускається</w:t>
      </w:r>
      <w:proofErr w:type="spellEnd"/>
      <w:r w:rsidRPr="008F1938">
        <w:rPr>
          <w:sz w:val="19"/>
          <w:szCs w:val="19"/>
          <w:lang w:val="ru-RU"/>
        </w:rPr>
        <w:t xml:space="preserve"> </w:t>
      </w:r>
      <w:proofErr w:type="spellStart"/>
      <w:r w:rsidRPr="008F1938">
        <w:rPr>
          <w:sz w:val="19"/>
          <w:szCs w:val="19"/>
          <w:lang w:val="ru-RU"/>
        </w:rPr>
        <w:t>лише</w:t>
      </w:r>
      <w:proofErr w:type="spellEnd"/>
      <w:r w:rsidRPr="008F1938">
        <w:rPr>
          <w:sz w:val="19"/>
          <w:szCs w:val="19"/>
          <w:lang w:val="ru-RU"/>
        </w:rPr>
        <w:t xml:space="preserve"> за </w:t>
      </w:r>
      <w:proofErr w:type="spellStart"/>
      <w:r w:rsidRPr="008F1938">
        <w:rPr>
          <w:sz w:val="19"/>
          <w:szCs w:val="19"/>
          <w:lang w:val="ru-RU"/>
        </w:rPr>
        <w:t>згодою</w:t>
      </w:r>
      <w:proofErr w:type="spellEnd"/>
      <w:r w:rsidRPr="008F1938">
        <w:rPr>
          <w:sz w:val="19"/>
          <w:szCs w:val="19"/>
          <w:lang w:val="ru-RU"/>
        </w:rPr>
        <w:t xml:space="preserve"> </w:t>
      </w:r>
      <w:proofErr w:type="spellStart"/>
      <w:r w:rsidRPr="008F1938">
        <w:rPr>
          <w:sz w:val="19"/>
          <w:szCs w:val="19"/>
          <w:lang w:val="ru-RU"/>
        </w:rPr>
        <w:t>інших</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Відповідне</w:t>
      </w:r>
      <w:proofErr w:type="spellEnd"/>
      <w:r w:rsidRPr="008F1938">
        <w:rPr>
          <w:sz w:val="19"/>
          <w:szCs w:val="19"/>
          <w:lang w:val="ru-RU"/>
        </w:rPr>
        <w:t xml:space="preserve"> </w:t>
      </w:r>
      <w:proofErr w:type="spellStart"/>
      <w:r w:rsidRPr="008F1938">
        <w:rPr>
          <w:sz w:val="19"/>
          <w:szCs w:val="19"/>
          <w:lang w:val="ru-RU"/>
        </w:rPr>
        <w:t>положення</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внесене</w:t>
      </w:r>
      <w:proofErr w:type="spellEnd"/>
      <w:r w:rsidRPr="008F1938">
        <w:rPr>
          <w:sz w:val="19"/>
          <w:szCs w:val="19"/>
          <w:lang w:val="ru-RU"/>
        </w:rPr>
        <w:t xml:space="preserve"> до статуту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виключене</w:t>
      </w:r>
      <w:proofErr w:type="spellEnd"/>
      <w:r w:rsidRPr="008F1938">
        <w:rPr>
          <w:sz w:val="19"/>
          <w:szCs w:val="19"/>
          <w:lang w:val="ru-RU"/>
        </w:rPr>
        <w:t xml:space="preserve"> з </w:t>
      </w:r>
      <w:proofErr w:type="spellStart"/>
      <w:r w:rsidRPr="008F1938">
        <w:rPr>
          <w:sz w:val="19"/>
          <w:szCs w:val="19"/>
          <w:lang w:val="ru-RU"/>
        </w:rPr>
        <w:t>нього</w:t>
      </w:r>
      <w:proofErr w:type="spellEnd"/>
      <w:r w:rsidRPr="008F1938">
        <w:rPr>
          <w:sz w:val="19"/>
          <w:szCs w:val="19"/>
          <w:lang w:val="ru-RU"/>
        </w:rPr>
        <w:t xml:space="preserve"> </w:t>
      </w:r>
      <w:proofErr w:type="spellStart"/>
      <w:r w:rsidRPr="008F1938">
        <w:rPr>
          <w:sz w:val="19"/>
          <w:szCs w:val="19"/>
          <w:lang w:val="ru-RU"/>
        </w:rPr>
        <w:t>одностайним</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у </w:t>
      </w:r>
      <w:proofErr w:type="spellStart"/>
      <w:r w:rsidRPr="008F1938">
        <w:rPr>
          <w:sz w:val="19"/>
          <w:szCs w:val="19"/>
          <w:lang w:val="ru-RU"/>
        </w:rPr>
        <w:t>яких</w:t>
      </w:r>
      <w:proofErr w:type="spellEnd"/>
      <w:r w:rsidRPr="008F1938">
        <w:rPr>
          <w:sz w:val="19"/>
          <w:szCs w:val="19"/>
          <w:lang w:val="ru-RU"/>
        </w:rPr>
        <w:t xml:space="preserve"> взяли участь </w:t>
      </w:r>
      <w:proofErr w:type="spellStart"/>
      <w:r w:rsidRPr="008F1938">
        <w:rPr>
          <w:sz w:val="19"/>
          <w:szCs w:val="19"/>
          <w:lang w:val="ru-RU"/>
        </w:rPr>
        <w:t>всі</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bookmarkStart w:id="52" w:name="n123"/>
      <w:bookmarkEnd w:id="52"/>
    </w:p>
    <w:p w14:paraId="06B598C8" w14:textId="77777777" w:rsidR="00861085" w:rsidRPr="008F1938" w:rsidRDefault="00861085" w:rsidP="001F4400">
      <w:pPr>
        <w:pStyle w:val="a7"/>
        <w:numPr>
          <w:ilvl w:val="1"/>
          <w:numId w:val="34"/>
        </w:numPr>
        <w:ind w:left="567" w:hanging="567"/>
        <w:jc w:val="both"/>
        <w:rPr>
          <w:sz w:val="19"/>
          <w:szCs w:val="19"/>
          <w:lang w:val="ru-RU"/>
        </w:rPr>
      </w:pP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відчужити</w:t>
      </w:r>
      <w:proofErr w:type="spellEnd"/>
      <w:r w:rsidRPr="008F1938">
        <w:rPr>
          <w:sz w:val="19"/>
          <w:szCs w:val="19"/>
          <w:lang w:val="ru-RU"/>
        </w:rPr>
        <w:t xml:space="preserve"> свою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лише</w:t>
      </w:r>
      <w:proofErr w:type="spellEnd"/>
      <w:r w:rsidRPr="008F1938">
        <w:rPr>
          <w:sz w:val="19"/>
          <w:szCs w:val="19"/>
          <w:lang w:val="ru-RU"/>
        </w:rPr>
        <w:t xml:space="preserve"> в </w:t>
      </w:r>
      <w:proofErr w:type="spellStart"/>
      <w:r w:rsidRPr="008F1938">
        <w:rPr>
          <w:sz w:val="19"/>
          <w:szCs w:val="19"/>
          <w:lang w:val="ru-RU"/>
        </w:rPr>
        <w:t>тій</w:t>
      </w:r>
      <w:proofErr w:type="spellEnd"/>
      <w:r w:rsidRPr="008F1938">
        <w:rPr>
          <w:sz w:val="19"/>
          <w:szCs w:val="19"/>
          <w:lang w:val="ru-RU"/>
        </w:rPr>
        <w:t xml:space="preserve"> </w:t>
      </w:r>
      <w:proofErr w:type="spellStart"/>
      <w:r w:rsidRPr="008F1938">
        <w:rPr>
          <w:sz w:val="19"/>
          <w:szCs w:val="19"/>
          <w:lang w:val="ru-RU"/>
        </w:rPr>
        <w:t>частині</w:t>
      </w:r>
      <w:proofErr w:type="spellEnd"/>
      <w:r w:rsidRPr="008F1938">
        <w:rPr>
          <w:sz w:val="19"/>
          <w:szCs w:val="19"/>
          <w:lang w:val="ru-RU"/>
        </w:rPr>
        <w:t xml:space="preserve">, в </w:t>
      </w:r>
      <w:proofErr w:type="spellStart"/>
      <w:r w:rsidRPr="008F1938">
        <w:rPr>
          <w:sz w:val="19"/>
          <w:szCs w:val="19"/>
          <w:lang w:val="ru-RU"/>
        </w:rPr>
        <w:t>якій</w:t>
      </w:r>
      <w:proofErr w:type="spellEnd"/>
      <w:r w:rsidRPr="008F1938">
        <w:rPr>
          <w:sz w:val="19"/>
          <w:szCs w:val="19"/>
          <w:lang w:val="ru-RU"/>
        </w:rPr>
        <w:t xml:space="preserve"> вона є </w:t>
      </w:r>
      <w:proofErr w:type="spellStart"/>
      <w:r w:rsidRPr="008F1938">
        <w:rPr>
          <w:sz w:val="19"/>
          <w:szCs w:val="19"/>
          <w:lang w:val="ru-RU"/>
        </w:rPr>
        <w:t>оплаченою</w:t>
      </w:r>
      <w:proofErr w:type="spellEnd"/>
      <w:r w:rsidRPr="008F1938">
        <w:rPr>
          <w:sz w:val="19"/>
          <w:szCs w:val="19"/>
          <w:lang w:val="ru-RU"/>
        </w:rPr>
        <w:t>.</w:t>
      </w:r>
    </w:p>
    <w:p w14:paraId="7FB2F4C3" w14:textId="77777777" w:rsidR="00861085" w:rsidRPr="008F1938" w:rsidRDefault="00861085" w:rsidP="00861085">
      <w:pPr>
        <w:ind w:left="567"/>
        <w:jc w:val="both"/>
        <w:rPr>
          <w:sz w:val="19"/>
          <w:szCs w:val="19"/>
          <w:lang w:val="ru-RU"/>
        </w:rPr>
      </w:pPr>
    </w:p>
    <w:p w14:paraId="0F64E151" w14:textId="77777777" w:rsidR="00861085" w:rsidRPr="008F1938" w:rsidRDefault="00516AC7" w:rsidP="00861085">
      <w:pPr>
        <w:pStyle w:val="2"/>
        <w:keepLines/>
        <w:spacing w:line="276" w:lineRule="auto"/>
        <w:ind w:left="567" w:hanging="567"/>
        <w:rPr>
          <w:sz w:val="19"/>
          <w:szCs w:val="19"/>
        </w:rPr>
      </w:pPr>
      <w:bookmarkStart w:id="53" w:name="n124"/>
      <w:bookmarkEnd w:id="53"/>
      <w:r w:rsidRPr="008F1938">
        <w:rPr>
          <w:sz w:val="19"/>
          <w:szCs w:val="19"/>
        </w:rPr>
        <w:t>СТАТТЯ 22</w:t>
      </w:r>
      <w:r w:rsidR="00861085" w:rsidRPr="008F1938">
        <w:rPr>
          <w:sz w:val="19"/>
          <w:szCs w:val="19"/>
        </w:rPr>
        <w:t>: ОСОБЛИВОСТІ ЗВЕРНЕННЯ СТЯГНЕННЯ НА ЧАСТКУ УЧАСНИКА ТОВАРИСТВА</w:t>
      </w:r>
    </w:p>
    <w:p w14:paraId="2C24994C" w14:textId="77777777" w:rsidR="00861085" w:rsidRPr="008F1938" w:rsidRDefault="00861085" w:rsidP="001F4400">
      <w:pPr>
        <w:pStyle w:val="a7"/>
        <w:numPr>
          <w:ilvl w:val="1"/>
          <w:numId w:val="23"/>
        </w:numPr>
        <w:ind w:left="567" w:hanging="567"/>
        <w:jc w:val="both"/>
        <w:rPr>
          <w:sz w:val="19"/>
          <w:szCs w:val="19"/>
          <w:lang w:val="ru-RU"/>
        </w:rPr>
      </w:pPr>
      <w:proofErr w:type="spellStart"/>
      <w:r w:rsidRPr="008F1938">
        <w:rPr>
          <w:sz w:val="19"/>
          <w:szCs w:val="19"/>
          <w:lang w:val="ru-RU"/>
        </w:rPr>
        <w:t>Звернення</w:t>
      </w:r>
      <w:proofErr w:type="spellEnd"/>
      <w:r w:rsidRPr="008F1938">
        <w:rPr>
          <w:sz w:val="19"/>
          <w:szCs w:val="19"/>
          <w:lang w:val="ru-RU"/>
        </w:rPr>
        <w:t xml:space="preserve"> </w:t>
      </w:r>
      <w:proofErr w:type="spellStart"/>
      <w:r w:rsidRPr="008F1938">
        <w:rPr>
          <w:sz w:val="19"/>
          <w:szCs w:val="19"/>
          <w:lang w:val="ru-RU"/>
        </w:rPr>
        <w:t>стягнення</w:t>
      </w:r>
      <w:proofErr w:type="spellEnd"/>
      <w:r w:rsidRPr="008F1938">
        <w:rPr>
          <w:sz w:val="19"/>
          <w:szCs w:val="19"/>
          <w:lang w:val="ru-RU"/>
        </w:rPr>
        <w:t xml:space="preserve"> на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здійснюється</w:t>
      </w:r>
      <w:proofErr w:type="spellEnd"/>
      <w:r w:rsidRPr="008F1938">
        <w:rPr>
          <w:sz w:val="19"/>
          <w:szCs w:val="19"/>
          <w:lang w:val="ru-RU"/>
        </w:rPr>
        <w:t xml:space="preserve"> на </w:t>
      </w:r>
      <w:proofErr w:type="spellStart"/>
      <w:r w:rsidRPr="008F1938">
        <w:rPr>
          <w:sz w:val="19"/>
          <w:szCs w:val="19"/>
          <w:lang w:val="ru-RU"/>
        </w:rPr>
        <w:t>виконання</w:t>
      </w:r>
      <w:proofErr w:type="spellEnd"/>
      <w:r w:rsidRPr="008F1938">
        <w:rPr>
          <w:sz w:val="19"/>
          <w:szCs w:val="19"/>
          <w:lang w:val="ru-RU"/>
        </w:rPr>
        <w:t xml:space="preserve"> </w:t>
      </w:r>
      <w:proofErr w:type="spellStart"/>
      <w:r w:rsidRPr="008F1938">
        <w:rPr>
          <w:sz w:val="19"/>
          <w:szCs w:val="19"/>
          <w:lang w:val="ru-RU"/>
        </w:rPr>
        <w:t>виконавчого</w:t>
      </w:r>
      <w:proofErr w:type="spellEnd"/>
      <w:r w:rsidRPr="008F1938">
        <w:rPr>
          <w:sz w:val="19"/>
          <w:szCs w:val="19"/>
          <w:lang w:val="ru-RU"/>
        </w:rPr>
        <w:t xml:space="preserve"> документа про </w:t>
      </w:r>
      <w:proofErr w:type="spellStart"/>
      <w:r w:rsidRPr="008F1938">
        <w:rPr>
          <w:sz w:val="19"/>
          <w:szCs w:val="19"/>
          <w:lang w:val="ru-RU"/>
        </w:rPr>
        <w:t>стягнення</w:t>
      </w:r>
      <w:proofErr w:type="spellEnd"/>
      <w:r w:rsidRPr="008F1938">
        <w:rPr>
          <w:sz w:val="19"/>
          <w:szCs w:val="19"/>
          <w:lang w:val="ru-RU"/>
        </w:rPr>
        <w:t xml:space="preserve"> з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грошових</w:t>
      </w:r>
      <w:proofErr w:type="spellEnd"/>
      <w:r w:rsidRPr="008F1938">
        <w:rPr>
          <w:sz w:val="19"/>
          <w:szCs w:val="19"/>
          <w:lang w:val="ru-RU"/>
        </w:rPr>
        <w:t xml:space="preserve"> </w:t>
      </w:r>
      <w:proofErr w:type="spellStart"/>
      <w:r w:rsidRPr="008F1938">
        <w:rPr>
          <w:sz w:val="19"/>
          <w:szCs w:val="19"/>
          <w:lang w:val="ru-RU"/>
        </w:rPr>
        <w:t>коштів</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на </w:t>
      </w:r>
      <w:proofErr w:type="spellStart"/>
      <w:r w:rsidRPr="008F1938">
        <w:rPr>
          <w:sz w:val="19"/>
          <w:szCs w:val="19"/>
          <w:lang w:val="ru-RU"/>
        </w:rPr>
        <w:t>підставі</w:t>
      </w:r>
      <w:proofErr w:type="spellEnd"/>
      <w:r w:rsidRPr="008F1938">
        <w:rPr>
          <w:sz w:val="19"/>
          <w:szCs w:val="19"/>
          <w:lang w:val="ru-RU"/>
        </w:rPr>
        <w:t xml:space="preserve"> </w:t>
      </w:r>
      <w:proofErr w:type="spellStart"/>
      <w:r w:rsidRPr="008F1938">
        <w:rPr>
          <w:sz w:val="19"/>
          <w:szCs w:val="19"/>
          <w:lang w:val="ru-RU"/>
        </w:rPr>
        <w:t>виконавчого</w:t>
      </w:r>
      <w:proofErr w:type="spellEnd"/>
      <w:r w:rsidRPr="008F1938">
        <w:rPr>
          <w:sz w:val="19"/>
          <w:szCs w:val="19"/>
          <w:lang w:val="ru-RU"/>
        </w:rPr>
        <w:t xml:space="preserve"> документа про </w:t>
      </w:r>
      <w:proofErr w:type="spellStart"/>
      <w:r w:rsidRPr="008F1938">
        <w:rPr>
          <w:sz w:val="19"/>
          <w:szCs w:val="19"/>
          <w:lang w:val="ru-RU"/>
        </w:rPr>
        <w:t>звернення</w:t>
      </w:r>
      <w:proofErr w:type="spellEnd"/>
      <w:r w:rsidRPr="008F1938">
        <w:rPr>
          <w:sz w:val="19"/>
          <w:szCs w:val="19"/>
          <w:lang w:val="ru-RU"/>
        </w:rPr>
        <w:t xml:space="preserve"> </w:t>
      </w:r>
      <w:proofErr w:type="spellStart"/>
      <w:r w:rsidRPr="008F1938">
        <w:rPr>
          <w:sz w:val="19"/>
          <w:szCs w:val="19"/>
          <w:lang w:val="ru-RU"/>
        </w:rPr>
        <w:t>стягнення</w:t>
      </w:r>
      <w:proofErr w:type="spellEnd"/>
      <w:r w:rsidRPr="008F1938">
        <w:rPr>
          <w:sz w:val="19"/>
          <w:szCs w:val="19"/>
          <w:lang w:val="ru-RU"/>
        </w:rPr>
        <w:t xml:space="preserve"> на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майнового</w:t>
      </w:r>
      <w:proofErr w:type="spellEnd"/>
      <w:r w:rsidRPr="008F1938">
        <w:rPr>
          <w:sz w:val="19"/>
          <w:szCs w:val="19"/>
          <w:lang w:val="ru-RU"/>
        </w:rPr>
        <w:t xml:space="preserve"> поручителя, яка передана у заставу в </w:t>
      </w:r>
      <w:proofErr w:type="spellStart"/>
      <w:r w:rsidRPr="008F1938">
        <w:rPr>
          <w:sz w:val="19"/>
          <w:szCs w:val="19"/>
          <w:lang w:val="ru-RU"/>
        </w:rPr>
        <w:t>забезпечення</w:t>
      </w:r>
      <w:proofErr w:type="spellEnd"/>
      <w:r w:rsidRPr="008F1938">
        <w:rPr>
          <w:sz w:val="19"/>
          <w:szCs w:val="19"/>
          <w:lang w:val="ru-RU"/>
        </w:rPr>
        <w:t xml:space="preserve"> </w:t>
      </w:r>
      <w:proofErr w:type="spellStart"/>
      <w:r w:rsidRPr="008F1938">
        <w:rPr>
          <w:sz w:val="19"/>
          <w:szCs w:val="19"/>
          <w:lang w:val="ru-RU"/>
        </w:rPr>
        <w:t>зобов’язання</w:t>
      </w:r>
      <w:proofErr w:type="spellEnd"/>
      <w:r w:rsidRPr="008F1938">
        <w:rPr>
          <w:sz w:val="19"/>
          <w:szCs w:val="19"/>
          <w:lang w:val="ru-RU"/>
        </w:rPr>
        <w:t xml:space="preserve"> </w:t>
      </w:r>
      <w:proofErr w:type="spellStart"/>
      <w:r w:rsidRPr="008F1938">
        <w:rPr>
          <w:sz w:val="19"/>
          <w:szCs w:val="19"/>
          <w:lang w:val="ru-RU"/>
        </w:rPr>
        <w:t>іншої</w:t>
      </w:r>
      <w:proofErr w:type="spellEnd"/>
      <w:r w:rsidRPr="008F1938">
        <w:rPr>
          <w:sz w:val="19"/>
          <w:szCs w:val="19"/>
          <w:lang w:val="ru-RU"/>
        </w:rPr>
        <w:t xml:space="preserve"> особи.</w:t>
      </w:r>
    </w:p>
    <w:p w14:paraId="1319CD48" w14:textId="77777777" w:rsidR="005624E7" w:rsidRPr="008F1938" w:rsidRDefault="00861085" w:rsidP="001F4400">
      <w:pPr>
        <w:numPr>
          <w:ilvl w:val="1"/>
          <w:numId w:val="23"/>
        </w:numPr>
        <w:ind w:left="567" w:hanging="567"/>
        <w:jc w:val="both"/>
        <w:rPr>
          <w:sz w:val="19"/>
          <w:szCs w:val="19"/>
          <w:lang w:val="ru-RU"/>
        </w:rPr>
      </w:pPr>
      <w:bookmarkStart w:id="54" w:name="n126"/>
      <w:bookmarkEnd w:id="54"/>
      <w:proofErr w:type="spellStart"/>
      <w:r w:rsidRPr="008F1938">
        <w:rPr>
          <w:sz w:val="19"/>
          <w:szCs w:val="19"/>
          <w:lang w:val="ru-RU"/>
        </w:rPr>
        <w:t>Виконавець</w:t>
      </w:r>
      <w:proofErr w:type="spellEnd"/>
      <w:r w:rsidRPr="008F1938">
        <w:rPr>
          <w:sz w:val="19"/>
          <w:szCs w:val="19"/>
          <w:lang w:val="ru-RU"/>
        </w:rPr>
        <w:t xml:space="preserve"> </w:t>
      </w:r>
      <w:proofErr w:type="spellStart"/>
      <w:r w:rsidRPr="008F1938">
        <w:rPr>
          <w:sz w:val="19"/>
          <w:szCs w:val="19"/>
          <w:lang w:val="ru-RU"/>
        </w:rPr>
        <w:t>повідомляє</w:t>
      </w:r>
      <w:proofErr w:type="spellEnd"/>
      <w:r w:rsidRPr="008F1938">
        <w:rPr>
          <w:sz w:val="19"/>
          <w:szCs w:val="19"/>
          <w:lang w:val="ru-RU"/>
        </w:rPr>
        <w:t xml:space="preserve"> </w:t>
      </w:r>
      <w:proofErr w:type="spellStart"/>
      <w:r w:rsidRPr="008F1938">
        <w:rPr>
          <w:sz w:val="19"/>
          <w:szCs w:val="19"/>
          <w:lang w:val="ru-RU"/>
        </w:rPr>
        <w:t>товариство</w:t>
      </w:r>
      <w:proofErr w:type="spellEnd"/>
      <w:r w:rsidRPr="008F1938">
        <w:rPr>
          <w:sz w:val="19"/>
          <w:szCs w:val="19"/>
          <w:lang w:val="ru-RU"/>
        </w:rPr>
        <w:t xml:space="preserve"> про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звернути</w:t>
      </w:r>
      <w:proofErr w:type="spellEnd"/>
      <w:r w:rsidRPr="008F1938">
        <w:rPr>
          <w:sz w:val="19"/>
          <w:szCs w:val="19"/>
          <w:lang w:val="ru-RU"/>
        </w:rPr>
        <w:t xml:space="preserve"> </w:t>
      </w:r>
      <w:proofErr w:type="spellStart"/>
      <w:r w:rsidRPr="008F1938">
        <w:rPr>
          <w:sz w:val="19"/>
          <w:szCs w:val="19"/>
          <w:lang w:val="ru-RU"/>
        </w:rPr>
        <w:t>стягнення</w:t>
      </w:r>
      <w:proofErr w:type="spellEnd"/>
      <w:r w:rsidRPr="008F1938">
        <w:rPr>
          <w:sz w:val="19"/>
          <w:szCs w:val="19"/>
          <w:lang w:val="ru-RU"/>
        </w:rPr>
        <w:t xml:space="preserve"> на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боржника</w:t>
      </w:r>
      <w:proofErr w:type="spellEnd"/>
      <w:r w:rsidRPr="008F1938">
        <w:rPr>
          <w:sz w:val="19"/>
          <w:szCs w:val="19"/>
          <w:lang w:val="ru-RU"/>
        </w:rPr>
        <w:t xml:space="preserve">) та </w:t>
      </w:r>
      <w:proofErr w:type="spellStart"/>
      <w:r w:rsidRPr="008F1938">
        <w:rPr>
          <w:sz w:val="19"/>
          <w:szCs w:val="19"/>
          <w:lang w:val="ru-RU"/>
        </w:rPr>
        <w:t>надсилає</w:t>
      </w:r>
      <w:proofErr w:type="spellEnd"/>
      <w:r w:rsidRPr="008F1938">
        <w:rPr>
          <w:sz w:val="19"/>
          <w:szCs w:val="19"/>
          <w:lang w:val="ru-RU"/>
        </w:rPr>
        <w:t xml:space="preserve"> постанову про </w:t>
      </w:r>
      <w:proofErr w:type="spellStart"/>
      <w:r w:rsidRPr="008F1938">
        <w:rPr>
          <w:sz w:val="19"/>
          <w:szCs w:val="19"/>
          <w:lang w:val="ru-RU"/>
        </w:rPr>
        <w:t>накладення</w:t>
      </w:r>
      <w:proofErr w:type="spellEnd"/>
      <w:r w:rsidRPr="008F1938">
        <w:rPr>
          <w:sz w:val="19"/>
          <w:szCs w:val="19"/>
          <w:lang w:val="ru-RU"/>
        </w:rPr>
        <w:t xml:space="preserve"> </w:t>
      </w:r>
      <w:proofErr w:type="spellStart"/>
      <w:r w:rsidRPr="008F1938">
        <w:rPr>
          <w:sz w:val="19"/>
          <w:szCs w:val="19"/>
          <w:lang w:val="ru-RU"/>
        </w:rPr>
        <w:t>арешту</w:t>
      </w:r>
      <w:proofErr w:type="spellEnd"/>
      <w:r w:rsidRPr="008F1938">
        <w:rPr>
          <w:sz w:val="19"/>
          <w:szCs w:val="19"/>
          <w:lang w:val="ru-RU"/>
        </w:rPr>
        <w:t xml:space="preserve"> на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повинне</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30 </w:t>
      </w:r>
      <w:proofErr w:type="spellStart"/>
      <w:r w:rsidRPr="008F1938">
        <w:rPr>
          <w:sz w:val="19"/>
          <w:szCs w:val="19"/>
          <w:lang w:val="ru-RU"/>
        </w:rPr>
        <w:t>днів</w:t>
      </w:r>
      <w:proofErr w:type="spellEnd"/>
      <w:r w:rsidRPr="008F1938">
        <w:rPr>
          <w:sz w:val="19"/>
          <w:szCs w:val="19"/>
          <w:lang w:val="ru-RU"/>
        </w:rPr>
        <w:t xml:space="preserve"> з дня </w:t>
      </w:r>
      <w:proofErr w:type="spellStart"/>
      <w:r w:rsidRPr="008F1938">
        <w:rPr>
          <w:sz w:val="19"/>
          <w:szCs w:val="19"/>
          <w:lang w:val="ru-RU"/>
        </w:rPr>
        <w:t>одержання</w:t>
      </w:r>
      <w:proofErr w:type="spellEnd"/>
      <w:r w:rsidRPr="008F1938">
        <w:rPr>
          <w:sz w:val="19"/>
          <w:szCs w:val="19"/>
          <w:lang w:val="ru-RU"/>
        </w:rPr>
        <w:t xml:space="preserve"> такого </w:t>
      </w:r>
      <w:proofErr w:type="spellStart"/>
      <w:r w:rsidRPr="008F1938">
        <w:rPr>
          <w:sz w:val="19"/>
          <w:szCs w:val="19"/>
          <w:lang w:val="ru-RU"/>
        </w:rPr>
        <w:t>повідомлення</w:t>
      </w:r>
      <w:proofErr w:type="spellEnd"/>
      <w:r w:rsidRPr="008F1938">
        <w:rPr>
          <w:sz w:val="19"/>
          <w:szCs w:val="19"/>
          <w:lang w:val="ru-RU"/>
        </w:rPr>
        <w:t xml:space="preserve"> </w:t>
      </w:r>
      <w:proofErr w:type="spellStart"/>
      <w:r w:rsidRPr="008F1938">
        <w:rPr>
          <w:sz w:val="19"/>
          <w:szCs w:val="19"/>
          <w:lang w:val="ru-RU"/>
        </w:rPr>
        <w:t>надати</w:t>
      </w:r>
      <w:proofErr w:type="spellEnd"/>
      <w:r w:rsidRPr="008F1938">
        <w:rPr>
          <w:sz w:val="19"/>
          <w:szCs w:val="19"/>
          <w:lang w:val="ru-RU"/>
        </w:rPr>
        <w:t xml:space="preserve"> </w:t>
      </w:r>
      <w:proofErr w:type="spellStart"/>
      <w:r w:rsidRPr="008F1938">
        <w:rPr>
          <w:sz w:val="19"/>
          <w:szCs w:val="19"/>
          <w:lang w:val="ru-RU"/>
        </w:rPr>
        <w:t>відомості</w:t>
      </w:r>
      <w:proofErr w:type="spellEnd"/>
      <w:r w:rsidRPr="008F1938">
        <w:rPr>
          <w:sz w:val="19"/>
          <w:szCs w:val="19"/>
          <w:lang w:val="ru-RU"/>
        </w:rPr>
        <w:t xml:space="preserve">, </w:t>
      </w:r>
      <w:proofErr w:type="spellStart"/>
      <w:r w:rsidRPr="008F1938">
        <w:rPr>
          <w:sz w:val="19"/>
          <w:szCs w:val="19"/>
          <w:lang w:val="ru-RU"/>
        </w:rPr>
        <w:t>необхідні</w:t>
      </w:r>
      <w:proofErr w:type="spellEnd"/>
      <w:r w:rsidRPr="008F1938">
        <w:rPr>
          <w:sz w:val="19"/>
          <w:szCs w:val="19"/>
          <w:lang w:val="ru-RU"/>
        </w:rPr>
        <w:t xml:space="preserve"> для </w:t>
      </w:r>
      <w:proofErr w:type="spellStart"/>
      <w:r w:rsidRPr="008F1938">
        <w:rPr>
          <w:sz w:val="19"/>
          <w:szCs w:val="19"/>
          <w:lang w:val="ru-RU"/>
        </w:rPr>
        <w:t>розр</w:t>
      </w:r>
      <w:r w:rsidR="00CD19FA" w:rsidRPr="008F1938">
        <w:rPr>
          <w:sz w:val="19"/>
          <w:szCs w:val="19"/>
          <w:lang w:val="ru-RU"/>
        </w:rPr>
        <w:t>ахунку</w:t>
      </w:r>
      <w:proofErr w:type="spellEnd"/>
      <w:r w:rsidR="00CD19FA" w:rsidRPr="008F1938">
        <w:rPr>
          <w:sz w:val="19"/>
          <w:szCs w:val="19"/>
          <w:lang w:val="ru-RU"/>
        </w:rPr>
        <w:t xml:space="preserve"> </w:t>
      </w:r>
      <w:proofErr w:type="spellStart"/>
      <w:r w:rsidR="00CD19FA" w:rsidRPr="008F1938">
        <w:rPr>
          <w:sz w:val="19"/>
          <w:szCs w:val="19"/>
          <w:lang w:val="ru-RU"/>
        </w:rPr>
        <w:t>вартості</w:t>
      </w:r>
      <w:proofErr w:type="spellEnd"/>
      <w:r w:rsidR="00CD19FA" w:rsidRPr="008F1938">
        <w:rPr>
          <w:sz w:val="19"/>
          <w:szCs w:val="19"/>
          <w:lang w:val="ru-RU"/>
        </w:rPr>
        <w:t xml:space="preserve"> </w:t>
      </w:r>
      <w:proofErr w:type="spellStart"/>
      <w:r w:rsidR="00CD19FA" w:rsidRPr="008F1938">
        <w:rPr>
          <w:sz w:val="19"/>
          <w:szCs w:val="19"/>
          <w:lang w:val="ru-RU"/>
        </w:rPr>
        <w:t>частки</w:t>
      </w:r>
      <w:proofErr w:type="spellEnd"/>
      <w:r w:rsidR="00CD19FA" w:rsidRPr="008F1938">
        <w:rPr>
          <w:sz w:val="19"/>
          <w:szCs w:val="19"/>
          <w:lang w:val="ru-RU"/>
        </w:rPr>
        <w:t xml:space="preserve"> </w:t>
      </w:r>
      <w:proofErr w:type="spellStart"/>
      <w:r w:rsidR="00CD19FA" w:rsidRPr="008F1938">
        <w:rPr>
          <w:sz w:val="19"/>
          <w:szCs w:val="19"/>
          <w:lang w:val="ru-RU"/>
        </w:rPr>
        <w:t>боржника</w:t>
      </w:r>
      <w:proofErr w:type="spellEnd"/>
      <w:r w:rsidR="00CD19FA" w:rsidRPr="008F1938">
        <w:rPr>
          <w:sz w:val="19"/>
          <w:szCs w:val="19"/>
          <w:lang w:val="ru-RU"/>
        </w:rPr>
        <w:t>.</w:t>
      </w:r>
      <w:bookmarkStart w:id="55" w:name="n127"/>
      <w:bookmarkEnd w:id="55"/>
    </w:p>
    <w:p w14:paraId="5FE5005F" w14:textId="77777777" w:rsidR="000329BA" w:rsidRPr="008F1938" w:rsidRDefault="005624E7" w:rsidP="001F4400">
      <w:pPr>
        <w:numPr>
          <w:ilvl w:val="1"/>
          <w:numId w:val="23"/>
        </w:numPr>
        <w:ind w:left="567" w:hanging="567"/>
        <w:jc w:val="both"/>
        <w:rPr>
          <w:sz w:val="19"/>
          <w:szCs w:val="19"/>
          <w:lang w:val="ru-RU"/>
        </w:rPr>
      </w:pPr>
      <w:r w:rsidRPr="008F1938">
        <w:rPr>
          <w:sz w:val="19"/>
          <w:szCs w:val="19"/>
          <w:lang w:val="ru-RU"/>
        </w:rPr>
        <w:t xml:space="preserve">З дня </w:t>
      </w:r>
      <w:proofErr w:type="spellStart"/>
      <w:r w:rsidRPr="008F1938">
        <w:rPr>
          <w:sz w:val="19"/>
          <w:szCs w:val="19"/>
          <w:lang w:val="ru-RU"/>
        </w:rPr>
        <w:t>одержання</w:t>
      </w:r>
      <w:proofErr w:type="spellEnd"/>
      <w:r w:rsidRPr="008F1938">
        <w:rPr>
          <w:sz w:val="19"/>
          <w:szCs w:val="19"/>
          <w:lang w:val="ru-RU"/>
        </w:rPr>
        <w:t xml:space="preserve"> </w:t>
      </w:r>
      <w:proofErr w:type="spellStart"/>
      <w:r w:rsidRPr="008F1938">
        <w:rPr>
          <w:sz w:val="19"/>
          <w:szCs w:val="19"/>
          <w:lang w:val="ru-RU"/>
        </w:rPr>
        <w:t>повідомлення</w:t>
      </w:r>
      <w:proofErr w:type="spellEnd"/>
      <w:r w:rsidR="00861085" w:rsidRPr="008F1938">
        <w:rPr>
          <w:sz w:val="19"/>
          <w:szCs w:val="19"/>
          <w:lang w:val="ru-RU"/>
        </w:rPr>
        <w:t xml:space="preserve"> </w:t>
      </w:r>
      <w:r w:rsidRPr="008F1938">
        <w:rPr>
          <w:sz w:val="19"/>
          <w:szCs w:val="19"/>
          <w:lang w:val="ru-RU"/>
        </w:rPr>
        <w:t>(постанова</w:t>
      </w:r>
      <w:r w:rsidR="00CD19FA" w:rsidRPr="008F1938">
        <w:rPr>
          <w:sz w:val="19"/>
          <w:szCs w:val="19"/>
          <w:lang w:val="ru-RU"/>
        </w:rPr>
        <w:t xml:space="preserve"> про </w:t>
      </w:r>
      <w:proofErr w:type="spellStart"/>
      <w:r w:rsidR="00CD19FA" w:rsidRPr="008F1938">
        <w:rPr>
          <w:sz w:val="19"/>
          <w:szCs w:val="19"/>
          <w:lang w:val="ru-RU"/>
        </w:rPr>
        <w:t>накладення</w:t>
      </w:r>
      <w:proofErr w:type="spellEnd"/>
      <w:r w:rsidR="00CD19FA" w:rsidRPr="008F1938">
        <w:rPr>
          <w:sz w:val="19"/>
          <w:szCs w:val="19"/>
          <w:lang w:val="ru-RU"/>
        </w:rPr>
        <w:t xml:space="preserve"> </w:t>
      </w:r>
      <w:proofErr w:type="spellStart"/>
      <w:r w:rsidR="00CD19FA" w:rsidRPr="008F1938">
        <w:rPr>
          <w:sz w:val="19"/>
          <w:szCs w:val="19"/>
          <w:lang w:val="ru-RU"/>
        </w:rPr>
        <w:t>арешту</w:t>
      </w:r>
      <w:proofErr w:type="spellEnd"/>
      <w:r w:rsidR="00CD19FA" w:rsidRPr="008F1938">
        <w:rPr>
          <w:sz w:val="19"/>
          <w:szCs w:val="19"/>
          <w:lang w:val="ru-RU"/>
        </w:rPr>
        <w:t xml:space="preserve"> на </w:t>
      </w:r>
      <w:proofErr w:type="spellStart"/>
      <w:r w:rsidR="00CD19FA" w:rsidRPr="008F1938">
        <w:rPr>
          <w:sz w:val="19"/>
          <w:szCs w:val="19"/>
          <w:lang w:val="ru-RU"/>
        </w:rPr>
        <w:t>частку</w:t>
      </w:r>
      <w:proofErr w:type="spellEnd"/>
      <w:r w:rsidRPr="008F1938">
        <w:rPr>
          <w:sz w:val="19"/>
          <w:szCs w:val="19"/>
          <w:lang w:val="ru-RU"/>
        </w:rPr>
        <w:t>)</w:t>
      </w:r>
      <w:r w:rsidR="00861085" w:rsidRPr="008F1938">
        <w:rPr>
          <w:sz w:val="19"/>
          <w:szCs w:val="19"/>
          <w:lang w:val="ru-RU"/>
        </w:rPr>
        <w:t xml:space="preserve">, </w:t>
      </w:r>
      <w:proofErr w:type="spellStart"/>
      <w:r w:rsidR="00861085" w:rsidRPr="008F1938">
        <w:rPr>
          <w:sz w:val="19"/>
          <w:szCs w:val="19"/>
          <w:lang w:val="ru-RU"/>
        </w:rPr>
        <w:t>товариство</w:t>
      </w:r>
      <w:proofErr w:type="spellEnd"/>
      <w:r w:rsidR="00861085" w:rsidRPr="008F1938">
        <w:rPr>
          <w:sz w:val="19"/>
          <w:szCs w:val="19"/>
          <w:lang w:val="ru-RU"/>
        </w:rPr>
        <w:t xml:space="preserve"> </w:t>
      </w:r>
      <w:proofErr w:type="spellStart"/>
      <w:r w:rsidR="00861085" w:rsidRPr="008F1938">
        <w:rPr>
          <w:sz w:val="19"/>
          <w:szCs w:val="19"/>
          <w:lang w:val="ru-RU"/>
        </w:rPr>
        <w:t>зобов’язане</w:t>
      </w:r>
      <w:proofErr w:type="spellEnd"/>
      <w:r w:rsidR="00861085" w:rsidRPr="008F1938">
        <w:rPr>
          <w:sz w:val="19"/>
          <w:szCs w:val="19"/>
          <w:lang w:val="ru-RU"/>
        </w:rPr>
        <w:t xml:space="preserve"> </w:t>
      </w:r>
      <w:proofErr w:type="spellStart"/>
      <w:r w:rsidR="00861085" w:rsidRPr="008F1938">
        <w:rPr>
          <w:sz w:val="19"/>
          <w:szCs w:val="19"/>
          <w:lang w:val="ru-RU"/>
        </w:rPr>
        <w:t>надавати</w:t>
      </w:r>
      <w:proofErr w:type="spellEnd"/>
      <w:r w:rsidR="00861085" w:rsidRPr="008F1938">
        <w:rPr>
          <w:sz w:val="19"/>
          <w:szCs w:val="19"/>
          <w:lang w:val="ru-RU"/>
        </w:rPr>
        <w:t xml:space="preserve"> </w:t>
      </w:r>
      <w:proofErr w:type="spellStart"/>
      <w:r w:rsidR="00861085" w:rsidRPr="008F1938">
        <w:rPr>
          <w:sz w:val="19"/>
          <w:szCs w:val="19"/>
          <w:lang w:val="ru-RU"/>
        </w:rPr>
        <w:t>виконавцю</w:t>
      </w:r>
      <w:proofErr w:type="spellEnd"/>
      <w:r w:rsidR="00861085" w:rsidRPr="008F1938">
        <w:rPr>
          <w:sz w:val="19"/>
          <w:szCs w:val="19"/>
          <w:lang w:val="ru-RU"/>
        </w:rPr>
        <w:t xml:space="preserve"> та </w:t>
      </w:r>
      <w:proofErr w:type="spellStart"/>
      <w:r w:rsidR="00861085" w:rsidRPr="008F1938">
        <w:rPr>
          <w:sz w:val="19"/>
          <w:szCs w:val="19"/>
          <w:lang w:val="ru-RU"/>
        </w:rPr>
        <w:t>боржнику</w:t>
      </w:r>
      <w:proofErr w:type="spellEnd"/>
      <w:r w:rsidR="00861085" w:rsidRPr="008F1938">
        <w:rPr>
          <w:sz w:val="19"/>
          <w:szCs w:val="19"/>
          <w:lang w:val="ru-RU"/>
        </w:rPr>
        <w:t xml:space="preserve"> доступ до </w:t>
      </w:r>
      <w:proofErr w:type="spellStart"/>
      <w:r w:rsidR="00861085" w:rsidRPr="008F1938">
        <w:rPr>
          <w:sz w:val="19"/>
          <w:szCs w:val="19"/>
          <w:lang w:val="ru-RU"/>
        </w:rPr>
        <w:t>документів</w:t>
      </w:r>
      <w:proofErr w:type="spellEnd"/>
      <w:r w:rsidR="00861085" w:rsidRPr="008F1938">
        <w:rPr>
          <w:sz w:val="19"/>
          <w:szCs w:val="19"/>
          <w:lang w:val="ru-RU"/>
        </w:rPr>
        <w:t xml:space="preserve"> </w:t>
      </w:r>
      <w:proofErr w:type="spellStart"/>
      <w:r w:rsidR="00861085" w:rsidRPr="008F1938">
        <w:rPr>
          <w:sz w:val="19"/>
          <w:szCs w:val="19"/>
          <w:lang w:val="ru-RU"/>
        </w:rPr>
        <w:t>фінансової</w:t>
      </w:r>
      <w:proofErr w:type="spellEnd"/>
      <w:r w:rsidR="00861085" w:rsidRPr="008F1938">
        <w:rPr>
          <w:sz w:val="19"/>
          <w:szCs w:val="19"/>
          <w:lang w:val="ru-RU"/>
        </w:rPr>
        <w:t xml:space="preserve"> </w:t>
      </w:r>
      <w:proofErr w:type="spellStart"/>
      <w:r w:rsidR="00861085" w:rsidRPr="008F1938">
        <w:rPr>
          <w:sz w:val="19"/>
          <w:szCs w:val="19"/>
          <w:lang w:val="ru-RU"/>
        </w:rPr>
        <w:t>звітності</w:t>
      </w:r>
      <w:proofErr w:type="spellEnd"/>
      <w:r w:rsidR="00861085" w:rsidRPr="008F1938">
        <w:rPr>
          <w:sz w:val="19"/>
          <w:szCs w:val="19"/>
          <w:lang w:val="ru-RU"/>
        </w:rPr>
        <w:t xml:space="preserve">, </w:t>
      </w:r>
      <w:proofErr w:type="spellStart"/>
      <w:r w:rsidR="00861085" w:rsidRPr="008F1938">
        <w:rPr>
          <w:sz w:val="19"/>
          <w:szCs w:val="19"/>
          <w:lang w:val="ru-RU"/>
        </w:rPr>
        <w:t>інших</w:t>
      </w:r>
      <w:proofErr w:type="spellEnd"/>
      <w:r w:rsidR="00861085" w:rsidRPr="008F1938">
        <w:rPr>
          <w:sz w:val="19"/>
          <w:szCs w:val="19"/>
          <w:lang w:val="ru-RU"/>
        </w:rPr>
        <w:t xml:space="preserve"> </w:t>
      </w:r>
      <w:proofErr w:type="spellStart"/>
      <w:r w:rsidR="00861085" w:rsidRPr="008F1938">
        <w:rPr>
          <w:sz w:val="19"/>
          <w:szCs w:val="19"/>
          <w:lang w:val="ru-RU"/>
        </w:rPr>
        <w:t>документів</w:t>
      </w:r>
      <w:proofErr w:type="spellEnd"/>
      <w:r w:rsidR="00861085" w:rsidRPr="008F1938">
        <w:rPr>
          <w:sz w:val="19"/>
          <w:szCs w:val="19"/>
          <w:lang w:val="ru-RU"/>
        </w:rPr>
        <w:t xml:space="preserve">, </w:t>
      </w:r>
      <w:proofErr w:type="spellStart"/>
      <w:r w:rsidR="00861085" w:rsidRPr="008F1938">
        <w:rPr>
          <w:sz w:val="19"/>
          <w:szCs w:val="19"/>
          <w:lang w:val="ru-RU"/>
        </w:rPr>
        <w:t>необхідних</w:t>
      </w:r>
      <w:proofErr w:type="spellEnd"/>
      <w:r w:rsidR="00861085" w:rsidRPr="008F1938">
        <w:rPr>
          <w:sz w:val="19"/>
          <w:szCs w:val="19"/>
          <w:lang w:val="ru-RU"/>
        </w:rPr>
        <w:t xml:space="preserve"> для </w:t>
      </w:r>
      <w:proofErr w:type="spellStart"/>
      <w:r w:rsidR="00861085" w:rsidRPr="008F1938">
        <w:rPr>
          <w:sz w:val="19"/>
          <w:szCs w:val="19"/>
          <w:lang w:val="ru-RU"/>
        </w:rPr>
        <w:t>визначення</w:t>
      </w:r>
      <w:proofErr w:type="spellEnd"/>
      <w:r w:rsidR="00861085" w:rsidRPr="008F1938">
        <w:rPr>
          <w:sz w:val="19"/>
          <w:szCs w:val="19"/>
          <w:lang w:val="ru-RU"/>
        </w:rPr>
        <w:t xml:space="preserve"> </w:t>
      </w:r>
      <w:proofErr w:type="spellStart"/>
      <w:r w:rsidR="00861085" w:rsidRPr="008F1938">
        <w:rPr>
          <w:sz w:val="19"/>
          <w:szCs w:val="19"/>
          <w:lang w:val="ru-RU"/>
        </w:rPr>
        <w:t>вартості</w:t>
      </w:r>
      <w:proofErr w:type="spellEnd"/>
      <w:r w:rsidR="00861085" w:rsidRPr="008F1938">
        <w:rPr>
          <w:sz w:val="19"/>
          <w:szCs w:val="19"/>
          <w:lang w:val="ru-RU"/>
        </w:rPr>
        <w:t xml:space="preserve"> </w:t>
      </w:r>
      <w:proofErr w:type="spellStart"/>
      <w:r w:rsidR="00861085" w:rsidRPr="008F1938">
        <w:rPr>
          <w:sz w:val="19"/>
          <w:szCs w:val="19"/>
          <w:lang w:val="ru-RU"/>
        </w:rPr>
        <w:t>частки</w:t>
      </w:r>
      <w:proofErr w:type="spellEnd"/>
      <w:r w:rsidR="00861085" w:rsidRPr="008F1938">
        <w:rPr>
          <w:sz w:val="19"/>
          <w:szCs w:val="19"/>
          <w:lang w:val="ru-RU"/>
        </w:rPr>
        <w:t xml:space="preserve"> </w:t>
      </w:r>
      <w:proofErr w:type="spellStart"/>
      <w:r w:rsidR="00861085" w:rsidRPr="008F1938">
        <w:rPr>
          <w:sz w:val="19"/>
          <w:szCs w:val="19"/>
          <w:lang w:val="ru-RU"/>
        </w:rPr>
        <w:t>боржника</w:t>
      </w:r>
      <w:proofErr w:type="spellEnd"/>
      <w:r w:rsidR="00861085" w:rsidRPr="008F1938">
        <w:rPr>
          <w:sz w:val="19"/>
          <w:szCs w:val="19"/>
          <w:lang w:val="ru-RU"/>
        </w:rPr>
        <w:t>.</w:t>
      </w:r>
      <w:bookmarkStart w:id="56" w:name="n128"/>
      <w:bookmarkEnd w:id="56"/>
    </w:p>
    <w:p w14:paraId="6F4C25B5" w14:textId="77777777" w:rsidR="00861085" w:rsidRPr="008F1938" w:rsidRDefault="00861085" w:rsidP="001F4400">
      <w:pPr>
        <w:numPr>
          <w:ilvl w:val="1"/>
          <w:numId w:val="23"/>
        </w:numPr>
        <w:ind w:left="567" w:hanging="567"/>
        <w:jc w:val="both"/>
        <w:rPr>
          <w:sz w:val="19"/>
          <w:szCs w:val="19"/>
          <w:lang w:val="ru-RU"/>
        </w:rPr>
      </w:pPr>
      <w:proofErr w:type="spellStart"/>
      <w:r w:rsidRPr="008F1938">
        <w:rPr>
          <w:sz w:val="19"/>
          <w:szCs w:val="19"/>
          <w:lang w:val="ru-RU"/>
        </w:rPr>
        <w:t>Протягом</w:t>
      </w:r>
      <w:proofErr w:type="spellEnd"/>
      <w:r w:rsidRPr="008F1938">
        <w:rPr>
          <w:sz w:val="19"/>
          <w:szCs w:val="19"/>
          <w:lang w:val="ru-RU"/>
        </w:rPr>
        <w:t xml:space="preserve"> 15 </w:t>
      </w:r>
      <w:proofErr w:type="spellStart"/>
      <w:r w:rsidRPr="008F1938">
        <w:rPr>
          <w:sz w:val="19"/>
          <w:szCs w:val="19"/>
          <w:lang w:val="ru-RU"/>
        </w:rPr>
        <w:t>днів</w:t>
      </w:r>
      <w:proofErr w:type="spellEnd"/>
      <w:r w:rsidRPr="008F1938">
        <w:rPr>
          <w:sz w:val="19"/>
          <w:szCs w:val="19"/>
          <w:lang w:val="ru-RU"/>
        </w:rPr>
        <w:t xml:space="preserve"> з дня </w:t>
      </w:r>
      <w:proofErr w:type="spellStart"/>
      <w:r w:rsidRPr="008F1938">
        <w:rPr>
          <w:sz w:val="19"/>
          <w:szCs w:val="19"/>
          <w:lang w:val="ru-RU"/>
        </w:rPr>
        <w:t>закінчення</w:t>
      </w:r>
      <w:proofErr w:type="spellEnd"/>
      <w:r w:rsidRPr="008F1938">
        <w:rPr>
          <w:sz w:val="19"/>
          <w:szCs w:val="19"/>
          <w:lang w:val="ru-RU"/>
        </w:rPr>
        <w:t xml:space="preserve"> строку, </w:t>
      </w:r>
      <w:proofErr w:type="spellStart"/>
      <w:r w:rsidRPr="008F1938">
        <w:rPr>
          <w:sz w:val="19"/>
          <w:szCs w:val="19"/>
          <w:lang w:val="ru-RU"/>
        </w:rPr>
        <w:t>визначеного</w:t>
      </w:r>
      <w:proofErr w:type="spellEnd"/>
      <w:r w:rsidRPr="008F1938">
        <w:rPr>
          <w:sz w:val="19"/>
          <w:szCs w:val="19"/>
          <w:lang w:val="ru-RU"/>
        </w:rPr>
        <w:t xml:space="preserve"> </w:t>
      </w:r>
      <w:r w:rsidR="00AB7622" w:rsidRPr="008F1938">
        <w:rPr>
          <w:sz w:val="19"/>
          <w:szCs w:val="19"/>
          <w:lang w:val="ru-RU"/>
        </w:rPr>
        <w:t>пунктом 22</w:t>
      </w:r>
      <w:r w:rsidR="005624E7" w:rsidRPr="008F1938">
        <w:rPr>
          <w:sz w:val="19"/>
          <w:szCs w:val="19"/>
          <w:lang w:val="ru-RU"/>
        </w:rPr>
        <w:t>.2 Статуту</w:t>
      </w:r>
      <w:r w:rsidRPr="008F1938">
        <w:rPr>
          <w:sz w:val="19"/>
          <w:szCs w:val="19"/>
          <w:lang w:val="ru-RU"/>
        </w:rPr>
        <w:t xml:space="preserve">, </w:t>
      </w:r>
      <w:proofErr w:type="spellStart"/>
      <w:r w:rsidRPr="008F1938">
        <w:rPr>
          <w:sz w:val="19"/>
          <w:szCs w:val="19"/>
          <w:lang w:val="ru-RU"/>
        </w:rPr>
        <w:t>виконавець</w:t>
      </w:r>
      <w:proofErr w:type="spellEnd"/>
      <w:r w:rsidRPr="008F1938">
        <w:rPr>
          <w:sz w:val="19"/>
          <w:szCs w:val="19"/>
          <w:lang w:val="ru-RU"/>
        </w:rPr>
        <w:t xml:space="preserve"> </w:t>
      </w:r>
      <w:proofErr w:type="spellStart"/>
      <w:r w:rsidRPr="008F1938">
        <w:rPr>
          <w:sz w:val="19"/>
          <w:szCs w:val="19"/>
          <w:lang w:val="ru-RU"/>
        </w:rPr>
        <w:t>здійснює</w:t>
      </w:r>
      <w:proofErr w:type="spellEnd"/>
      <w:r w:rsidRPr="008F1938">
        <w:rPr>
          <w:sz w:val="19"/>
          <w:szCs w:val="19"/>
          <w:lang w:val="ru-RU"/>
        </w:rPr>
        <w:t xml:space="preserve"> </w:t>
      </w:r>
      <w:proofErr w:type="spellStart"/>
      <w:r w:rsidRPr="008F1938">
        <w:rPr>
          <w:sz w:val="19"/>
          <w:szCs w:val="19"/>
          <w:lang w:val="ru-RU"/>
        </w:rPr>
        <w:t>розрахунок</w:t>
      </w:r>
      <w:proofErr w:type="spellEnd"/>
      <w:r w:rsidRPr="008F1938">
        <w:rPr>
          <w:sz w:val="19"/>
          <w:szCs w:val="19"/>
          <w:lang w:val="ru-RU"/>
        </w:rPr>
        <w:t xml:space="preserve"> </w:t>
      </w:r>
      <w:proofErr w:type="spellStart"/>
      <w:r w:rsidRPr="008F1938">
        <w:rPr>
          <w:sz w:val="19"/>
          <w:szCs w:val="19"/>
          <w:lang w:val="ru-RU"/>
        </w:rPr>
        <w:t>вартості</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боржника</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до </w:t>
      </w:r>
      <w:hyperlink r:id="rId11" w:anchor="n144" w:history="1">
        <w:r w:rsidR="005624E7" w:rsidRPr="008F1938">
          <w:rPr>
            <w:sz w:val="19"/>
            <w:szCs w:val="19"/>
            <w:lang w:val="ru-RU"/>
          </w:rPr>
          <w:t>ч.</w:t>
        </w:r>
      </w:hyperlink>
      <w:r w:rsidR="005624E7" w:rsidRPr="008F1938">
        <w:rPr>
          <w:sz w:val="19"/>
          <w:szCs w:val="19"/>
          <w:lang w:val="ru-RU"/>
        </w:rPr>
        <w:t xml:space="preserve"> 8</w:t>
      </w:r>
      <w:r w:rsidR="005A3B8D" w:rsidRPr="008F1938">
        <w:rPr>
          <w:sz w:val="19"/>
          <w:szCs w:val="19"/>
          <w:lang w:val="ru-RU"/>
        </w:rPr>
        <w:t> </w:t>
      </w:r>
      <w:proofErr w:type="spellStart"/>
      <w:r w:rsidR="005A3B8D" w:rsidRPr="008F1938">
        <w:rPr>
          <w:sz w:val="19"/>
          <w:szCs w:val="19"/>
          <w:lang w:val="ru-RU"/>
        </w:rPr>
        <w:t>статті</w:t>
      </w:r>
      <w:proofErr w:type="spellEnd"/>
      <w:r w:rsidR="005A3B8D" w:rsidRPr="008F1938">
        <w:rPr>
          <w:sz w:val="19"/>
          <w:szCs w:val="19"/>
          <w:lang w:val="ru-RU"/>
        </w:rPr>
        <w:t xml:space="preserve"> 24</w:t>
      </w:r>
      <w:r w:rsidRPr="008F1938">
        <w:rPr>
          <w:sz w:val="19"/>
          <w:szCs w:val="19"/>
          <w:lang w:val="ru-RU"/>
        </w:rPr>
        <w:t xml:space="preserve"> Закону</w:t>
      </w:r>
      <w:r w:rsidR="005A3B8D" w:rsidRPr="008F1938">
        <w:rPr>
          <w:sz w:val="19"/>
          <w:szCs w:val="19"/>
          <w:lang w:val="ru-RU"/>
        </w:rPr>
        <w:t xml:space="preserve"> </w:t>
      </w:r>
      <w:proofErr w:type="spellStart"/>
      <w:r w:rsidR="005A3B8D" w:rsidRPr="008F1938">
        <w:rPr>
          <w:sz w:val="19"/>
          <w:szCs w:val="19"/>
          <w:lang w:val="ru-RU"/>
        </w:rPr>
        <w:t>України</w:t>
      </w:r>
      <w:proofErr w:type="spellEnd"/>
      <w:r w:rsidR="005A3B8D" w:rsidRPr="008F1938">
        <w:rPr>
          <w:sz w:val="19"/>
          <w:szCs w:val="19"/>
          <w:lang w:val="ru-RU"/>
        </w:rPr>
        <w:t xml:space="preserve"> "Про </w:t>
      </w:r>
      <w:proofErr w:type="spellStart"/>
      <w:r w:rsidR="005A3B8D" w:rsidRPr="008F1938">
        <w:rPr>
          <w:sz w:val="19"/>
          <w:szCs w:val="19"/>
          <w:lang w:val="ru-RU"/>
        </w:rPr>
        <w:t>товариства</w:t>
      </w:r>
      <w:proofErr w:type="spellEnd"/>
      <w:r w:rsidR="005A3B8D" w:rsidRPr="008F1938">
        <w:rPr>
          <w:sz w:val="19"/>
          <w:szCs w:val="19"/>
          <w:lang w:val="ru-RU"/>
        </w:rPr>
        <w:t xml:space="preserve"> з </w:t>
      </w:r>
      <w:proofErr w:type="spellStart"/>
      <w:r w:rsidR="005A3B8D" w:rsidRPr="008F1938">
        <w:rPr>
          <w:sz w:val="19"/>
          <w:szCs w:val="19"/>
          <w:lang w:val="ru-RU"/>
        </w:rPr>
        <w:t>обмеженою</w:t>
      </w:r>
      <w:proofErr w:type="spellEnd"/>
      <w:r w:rsidR="005A3B8D" w:rsidRPr="008F1938">
        <w:rPr>
          <w:sz w:val="19"/>
          <w:szCs w:val="19"/>
          <w:lang w:val="ru-RU"/>
        </w:rPr>
        <w:t xml:space="preserve"> та </w:t>
      </w:r>
      <w:proofErr w:type="spellStart"/>
      <w:r w:rsidR="005A3B8D" w:rsidRPr="008F1938">
        <w:rPr>
          <w:sz w:val="19"/>
          <w:szCs w:val="19"/>
          <w:lang w:val="ru-RU"/>
        </w:rPr>
        <w:t>додатковою</w:t>
      </w:r>
      <w:proofErr w:type="spellEnd"/>
      <w:r w:rsidR="005A3B8D" w:rsidRPr="008F1938">
        <w:rPr>
          <w:sz w:val="19"/>
          <w:szCs w:val="19"/>
          <w:lang w:val="ru-RU"/>
        </w:rPr>
        <w:t xml:space="preserve"> </w:t>
      </w:r>
      <w:proofErr w:type="spellStart"/>
      <w:r w:rsidR="005A3B8D" w:rsidRPr="008F1938">
        <w:rPr>
          <w:sz w:val="19"/>
          <w:szCs w:val="19"/>
          <w:lang w:val="ru-RU"/>
        </w:rPr>
        <w:t>відповідальністю</w:t>
      </w:r>
      <w:proofErr w:type="spellEnd"/>
      <w:r w:rsidR="005A3B8D" w:rsidRPr="008F1938">
        <w:rPr>
          <w:sz w:val="19"/>
          <w:szCs w:val="19"/>
          <w:lang w:val="ru-RU"/>
        </w:rPr>
        <w:t xml:space="preserve">" </w:t>
      </w:r>
      <w:r w:rsidRPr="008F1938">
        <w:rPr>
          <w:sz w:val="19"/>
          <w:szCs w:val="19"/>
          <w:lang w:val="ru-RU"/>
        </w:rPr>
        <w:t xml:space="preserve">станом на день, </w:t>
      </w:r>
      <w:proofErr w:type="spellStart"/>
      <w:r w:rsidRPr="008F1938">
        <w:rPr>
          <w:sz w:val="19"/>
          <w:szCs w:val="19"/>
          <w:lang w:val="ru-RU"/>
        </w:rPr>
        <w:t>що</w:t>
      </w:r>
      <w:proofErr w:type="spellEnd"/>
      <w:r w:rsidRPr="008F1938">
        <w:rPr>
          <w:sz w:val="19"/>
          <w:szCs w:val="19"/>
          <w:lang w:val="ru-RU"/>
        </w:rPr>
        <w:t xml:space="preserve"> передував </w:t>
      </w:r>
      <w:proofErr w:type="spellStart"/>
      <w:r w:rsidRPr="008F1938">
        <w:rPr>
          <w:sz w:val="19"/>
          <w:szCs w:val="19"/>
          <w:lang w:val="ru-RU"/>
        </w:rPr>
        <w:t>накладенню</w:t>
      </w:r>
      <w:proofErr w:type="spellEnd"/>
      <w:r w:rsidRPr="008F1938">
        <w:rPr>
          <w:sz w:val="19"/>
          <w:szCs w:val="19"/>
          <w:lang w:val="ru-RU"/>
        </w:rPr>
        <w:t xml:space="preserve"> </w:t>
      </w:r>
      <w:proofErr w:type="spellStart"/>
      <w:r w:rsidRPr="008F1938">
        <w:rPr>
          <w:sz w:val="19"/>
          <w:szCs w:val="19"/>
          <w:lang w:val="ru-RU"/>
        </w:rPr>
        <w:t>арешту</w:t>
      </w:r>
      <w:proofErr w:type="spellEnd"/>
      <w:r w:rsidRPr="008F1938">
        <w:rPr>
          <w:sz w:val="19"/>
          <w:szCs w:val="19"/>
          <w:lang w:val="ru-RU"/>
        </w:rPr>
        <w:t xml:space="preserve"> на </w:t>
      </w:r>
      <w:proofErr w:type="spellStart"/>
      <w:r w:rsidRPr="008F1938">
        <w:rPr>
          <w:sz w:val="19"/>
          <w:szCs w:val="19"/>
          <w:lang w:val="ru-RU"/>
        </w:rPr>
        <w:t>частку</w:t>
      </w:r>
      <w:proofErr w:type="spellEnd"/>
      <w:r w:rsidRPr="008F1938">
        <w:rPr>
          <w:sz w:val="19"/>
          <w:szCs w:val="19"/>
          <w:lang w:val="ru-RU"/>
        </w:rPr>
        <w:t>.</w:t>
      </w:r>
      <w:r w:rsidR="00E71590" w:rsidRPr="008F1938">
        <w:rPr>
          <w:sz w:val="19"/>
          <w:szCs w:val="19"/>
          <w:lang w:val="ru-RU"/>
        </w:rPr>
        <w:t xml:space="preserve"> </w:t>
      </w:r>
    </w:p>
    <w:p w14:paraId="574F91DB" w14:textId="77777777" w:rsidR="00861085" w:rsidRPr="008F1938" w:rsidRDefault="00861085" w:rsidP="001F4400">
      <w:pPr>
        <w:numPr>
          <w:ilvl w:val="1"/>
          <w:numId w:val="23"/>
        </w:numPr>
        <w:ind w:left="567" w:hanging="567"/>
        <w:jc w:val="both"/>
        <w:rPr>
          <w:sz w:val="19"/>
          <w:szCs w:val="19"/>
          <w:lang w:val="ru-RU"/>
        </w:rPr>
      </w:pPr>
      <w:bookmarkStart w:id="57" w:name="n129"/>
      <w:bookmarkEnd w:id="57"/>
      <w:proofErr w:type="spellStart"/>
      <w:r w:rsidRPr="008F1938">
        <w:rPr>
          <w:sz w:val="19"/>
          <w:szCs w:val="19"/>
          <w:lang w:val="ru-RU"/>
        </w:rPr>
        <w:t>Виконавець</w:t>
      </w:r>
      <w:proofErr w:type="spellEnd"/>
      <w:r w:rsidRPr="008F1938">
        <w:rPr>
          <w:sz w:val="19"/>
          <w:szCs w:val="19"/>
          <w:lang w:val="ru-RU"/>
        </w:rPr>
        <w:t xml:space="preserve"> </w:t>
      </w:r>
      <w:proofErr w:type="spellStart"/>
      <w:r w:rsidRPr="008F1938">
        <w:rPr>
          <w:sz w:val="19"/>
          <w:szCs w:val="19"/>
          <w:lang w:val="ru-RU"/>
        </w:rPr>
        <w:t>пропонує</w:t>
      </w:r>
      <w:proofErr w:type="spellEnd"/>
      <w:r w:rsidRPr="008F1938">
        <w:rPr>
          <w:sz w:val="19"/>
          <w:szCs w:val="19"/>
          <w:lang w:val="ru-RU"/>
        </w:rPr>
        <w:t xml:space="preserve"> </w:t>
      </w:r>
      <w:proofErr w:type="spellStart"/>
      <w:r w:rsidRPr="008F1938">
        <w:rPr>
          <w:sz w:val="19"/>
          <w:szCs w:val="19"/>
          <w:lang w:val="ru-RU"/>
        </w:rPr>
        <w:t>іншим</w:t>
      </w:r>
      <w:proofErr w:type="spellEnd"/>
      <w:r w:rsidRPr="008F1938">
        <w:rPr>
          <w:sz w:val="19"/>
          <w:szCs w:val="19"/>
          <w:lang w:val="ru-RU"/>
        </w:rPr>
        <w:t xml:space="preserve"> </w:t>
      </w:r>
      <w:proofErr w:type="spellStart"/>
      <w:r w:rsidRPr="008F1938">
        <w:rPr>
          <w:sz w:val="19"/>
          <w:szCs w:val="19"/>
          <w:lang w:val="ru-RU"/>
        </w:rPr>
        <w:t>учасникам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крім</w:t>
      </w:r>
      <w:proofErr w:type="spellEnd"/>
      <w:r w:rsidRPr="008F1938">
        <w:rPr>
          <w:sz w:val="19"/>
          <w:szCs w:val="19"/>
          <w:lang w:val="ru-RU"/>
        </w:rPr>
        <w:t xml:space="preserve"> тих,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письмово</w:t>
      </w:r>
      <w:proofErr w:type="spellEnd"/>
      <w:r w:rsidRPr="008F1938">
        <w:rPr>
          <w:sz w:val="19"/>
          <w:szCs w:val="19"/>
          <w:lang w:val="ru-RU"/>
        </w:rPr>
        <w:t xml:space="preserve"> </w:t>
      </w:r>
      <w:proofErr w:type="spellStart"/>
      <w:r w:rsidRPr="008F1938">
        <w:rPr>
          <w:sz w:val="19"/>
          <w:szCs w:val="19"/>
          <w:lang w:val="ru-RU"/>
        </w:rPr>
        <w:t>відмовилися</w:t>
      </w:r>
      <w:proofErr w:type="spellEnd"/>
      <w:r w:rsidRPr="008F1938">
        <w:rPr>
          <w:sz w:val="19"/>
          <w:szCs w:val="19"/>
          <w:lang w:val="ru-RU"/>
        </w:rPr>
        <w:t xml:space="preserve"> </w:t>
      </w:r>
      <w:proofErr w:type="spellStart"/>
      <w:r w:rsidRPr="008F1938">
        <w:rPr>
          <w:sz w:val="19"/>
          <w:szCs w:val="19"/>
          <w:lang w:val="ru-RU"/>
        </w:rPr>
        <w:t>від</w:t>
      </w:r>
      <w:proofErr w:type="spellEnd"/>
      <w:r w:rsidRPr="008F1938">
        <w:rPr>
          <w:sz w:val="19"/>
          <w:szCs w:val="19"/>
          <w:lang w:val="ru-RU"/>
        </w:rPr>
        <w:t xml:space="preserve"> </w:t>
      </w:r>
      <w:proofErr w:type="spellStart"/>
      <w:r w:rsidRPr="008F1938">
        <w:rPr>
          <w:sz w:val="19"/>
          <w:szCs w:val="19"/>
          <w:lang w:val="ru-RU"/>
        </w:rPr>
        <w:t>свого</w:t>
      </w:r>
      <w:proofErr w:type="spellEnd"/>
      <w:r w:rsidRPr="008F1938">
        <w:rPr>
          <w:sz w:val="19"/>
          <w:szCs w:val="19"/>
          <w:lang w:val="ru-RU"/>
        </w:rPr>
        <w:t xml:space="preserve"> </w:t>
      </w:r>
      <w:proofErr w:type="spellStart"/>
      <w:r w:rsidRPr="008F1938">
        <w:rPr>
          <w:sz w:val="19"/>
          <w:szCs w:val="19"/>
          <w:lang w:val="ru-RU"/>
        </w:rPr>
        <w:t>переважного</w:t>
      </w:r>
      <w:proofErr w:type="spellEnd"/>
      <w:r w:rsidRPr="008F1938">
        <w:rPr>
          <w:sz w:val="19"/>
          <w:szCs w:val="19"/>
          <w:lang w:val="ru-RU"/>
        </w:rPr>
        <w:t xml:space="preserve"> права </w:t>
      </w:r>
      <w:proofErr w:type="spellStart"/>
      <w:r w:rsidRPr="008F1938">
        <w:rPr>
          <w:sz w:val="19"/>
          <w:szCs w:val="19"/>
          <w:lang w:val="ru-RU"/>
        </w:rPr>
        <w:t>щодо</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придбати</w:t>
      </w:r>
      <w:proofErr w:type="spellEnd"/>
      <w:r w:rsidRPr="008F1938">
        <w:rPr>
          <w:sz w:val="19"/>
          <w:szCs w:val="19"/>
          <w:lang w:val="ru-RU"/>
        </w:rPr>
        <w:t xml:space="preserve">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до </w:t>
      </w:r>
      <w:proofErr w:type="spellStart"/>
      <w:r w:rsidR="00890E94">
        <w:fldChar w:fldCharType="begin"/>
      </w:r>
      <w:r w:rsidR="00890E94">
        <w:instrText xml:space="preserve"> HYPERLINK "https://zakon.rada.gov.ua/laws/show/2275-19" \l "n109" </w:instrText>
      </w:r>
      <w:r w:rsidR="00890E94">
        <w:fldChar w:fldCharType="separate"/>
      </w:r>
      <w:r w:rsidRPr="008F1938">
        <w:rPr>
          <w:sz w:val="19"/>
          <w:szCs w:val="19"/>
          <w:lang w:val="ru-RU"/>
        </w:rPr>
        <w:t>статті</w:t>
      </w:r>
      <w:proofErr w:type="spellEnd"/>
      <w:r w:rsidRPr="008F1938">
        <w:rPr>
          <w:sz w:val="19"/>
          <w:szCs w:val="19"/>
          <w:lang w:val="ru-RU"/>
        </w:rPr>
        <w:t xml:space="preserve"> 20</w:t>
      </w:r>
      <w:r w:rsidR="00890E94">
        <w:rPr>
          <w:sz w:val="19"/>
          <w:szCs w:val="19"/>
          <w:lang w:val="ru-RU"/>
        </w:rPr>
        <w:fldChar w:fldCharType="end"/>
      </w:r>
      <w:r w:rsidRPr="008F1938">
        <w:rPr>
          <w:sz w:val="19"/>
          <w:szCs w:val="19"/>
          <w:lang w:val="ru-RU"/>
        </w:rPr>
        <w:t xml:space="preserve">  </w:t>
      </w:r>
      <w:r w:rsidR="005A3B8D" w:rsidRPr="008F1938">
        <w:rPr>
          <w:sz w:val="19"/>
          <w:szCs w:val="19"/>
          <w:lang w:val="ru-RU"/>
        </w:rPr>
        <w:t xml:space="preserve">Закону </w:t>
      </w:r>
      <w:proofErr w:type="spellStart"/>
      <w:r w:rsidR="005A3B8D" w:rsidRPr="008F1938">
        <w:rPr>
          <w:sz w:val="19"/>
          <w:szCs w:val="19"/>
          <w:lang w:val="ru-RU"/>
        </w:rPr>
        <w:t>України</w:t>
      </w:r>
      <w:proofErr w:type="spellEnd"/>
      <w:r w:rsidR="005A3B8D" w:rsidRPr="008F1938">
        <w:rPr>
          <w:sz w:val="19"/>
          <w:szCs w:val="19"/>
          <w:lang w:val="ru-RU"/>
        </w:rPr>
        <w:t xml:space="preserve"> "Про </w:t>
      </w:r>
      <w:proofErr w:type="spellStart"/>
      <w:r w:rsidR="005A3B8D" w:rsidRPr="008F1938">
        <w:rPr>
          <w:sz w:val="19"/>
          <w:szCs w:val="19"/>
          <w:lang w:val="ru-RU"/>
        </w:rPr>
        <w:t>товариства</w:t>
      </w:r>
      <w:proofErr w:type="spellEnd"/>
      <w:r w:rsidR="005A3B8D" w:rsidRPr="008F1938">
        <w:rPr>
          <w:sz w:val="19"/>
          <w:szCs w:val="19"/>
          <w:lang w:val="ru-RU"/>
        </w:rPr>
        <w:t xml:space="preserve"> з </w:t>
      </w:r>
      <w:proofErr w:type="spellStart"/>
      <w:r w:rsidR="005A3B8D" w:rsidRPr="008F1938">
        <w:rPr>
          <w:sz w:val="19"/>
          <w:szCs w:val="19"/>
          <w:lang w:val="ru-RU"/>
        </w:rPr>
        <w:t>обмеженою</w:t>
      </w:r>
      <w:proofErr w:type="spellEnd"/>
      <w:r w:rsidR="005A3B8D" w:rsidRPr="008F1938">
        <w:rPr>
          <w:sz w:val="19"/>
          <w:szCs w:val="19"/>
          <w:lang w:val="ru-RU"/>
        </w:rPr>
        <w:t xml:space="preserve"> та </w:t>
      </w:r>
      <w:proofErr w:type="spellStart"/>
      <w:r w:rsidR="005A3B8D" w:rsidRPr="008F1938">
        <w:rPr>
          <w:sz w:val="19"/>
          <w:szCs w:val="19"/>
          <w:lang w:val="ru-RU"/>
        </w:rPr>
        <w:t>додатковою</w:t>
      </w:r>
      <w:proofErr w:type="spellEnd"/>
      <w:r w:rsidR="005A3B8D" w:rsidRPr="008F1938">
        <w:rPr>
          <w:sz w:val="19"/>
          <w:szCs w:val="19"/>
          <w:lang w:val="ru-RU"/>
        </w:rPr>
        <w:t xml:space="preserve"> </w:t>
      </w:r>
      <w:proofErr w:type="spellStart"/>
      <w:r w:rsidR="005A3B8D" w:rsidRPr="008F1938">
        <w:rPr>
          <w:sz w:val="19"/>
          <w:szCs w:val="19"/>
          <w:lang w:val="ru-RU"/>
        </w:rPr>
        <w:t>відповідальністю</w:t>
      </w:r>
      <w:proofErr w:type="spellEnd"/>
      <w:r w:rsidR="005A3B8D" w:rsidRPr="008F1938">
        <w:rPr>
          <w:sz w:val="19"/>
          <w:szCs w:val="19"/>
          <w:lang w:val="ru-RU"/>
        </w:rPr>
        <w:t>"</w:t>
      </w:r>
      <w:r w:rsidR="00903EFC" w:rsidRPr="008F1938">
        <w:rPr>
          <w:sz w:val="19"/>
          <w:szCs w:val="19"/>
          <w:lang w:val="ru-RU"/>
        </w:rPr>
        <w:t>.</w:t>
      </w:r>
    </w:p>
    <w:p w14:paraId="229B5733" w14:textId="77777777" w:rsidR="00861085" w:rsidRPr="008F1938" w:rsidRDefault="00861085" w:rsidP="001F4400">
      <w:pPr>
        <w:numPr>
          <w:ilvl w:val="1"/>
          <w:numId w:val="23"/>
        </w:numPr>
        <w:ind w:left="567" w:hanging="567"/>
        <w:jc w:val="both"/>
        <w:rPr>
          <w:sz w:val="19"/>
          <w:szCs w:val="19"/>
          <w:lang w:val="ru-RU"/>
        </w:rPr>
      </w:pPr>
      <w:bookmarkStart w:id="58" w:name="n130"/>
      <w:bookmarkEnd w:id="58"/>
      <w:proofErr w:type="spellStart"/>
      <w:r w:rsidRPr="008F1938">
        <w:rPr>
          <w:sz w:val="19"/>
          <w:szCs w:val="19"/>
          <w:lang w:val="ru-RU"/>
        </w:rPr>
        <w:t>Покупець</w:t>
      </w:r>
      <w:proofErr w:type="spellEnd"/>
      <w:r w:rsidRPr="008F1938">
        <w:rPr>
          <w:sz w:val="19"/>
          <w:szCs w:val="19"/>
          <w:lang w:val="ru-RU"/>
        </w:rPr>
        <w:t xml:space="preserve"> повинен </w:t>
      </w:r>
      <w:proofErr w:type="spellStart"/>
      <w:r w:rsidRPr="008F1938">
        <w:rPr>
          <w:sz w:val="19"/>
          <w:szCs w:val="19"/>
          <w:lang w:val="ru-RU"/>
        </w:rPr>
        <w:t>сплатити</w:t>
      </w:r>
      <w:proofErr w:type="spellEnd"/>
      <w:r w:rsidRPr="008F1938">
        <w:rPr>
          <w:sz w:val="19"/>
          <w:szCs w:val="19"/>
          <w:lang w:val="ru-RU"/>
        </w:rPr>
        <w:t xml:space="preserve"> </w:t>
      </w:r>
      <w:proofErr w:type="spellStart"/>
      <w:r w:rsidRPr="008F1938">
        <w:rPr>
          <w:sz w:val="19"/>
          <w:szCs w:val="19"/>
          <w:lang w:val="ru-RU"/>
        </w:rPr>
        <w:t>вартість</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10 </w:t>
      </w:r>
      <w:proofErr w:type="spellStart"/>
      <w:r w:rsidRPr="008F1938">
        <w:rPr>
          <w:sz w:val="19"/>
          <w:szCs w:val="19"/>
          <w:lang w:val="ru-RU"/>
        </w:rPr>
        <w:t>днів</w:t>
      </w:r>
      <w:proofErr w:type="spellEnd"/>
      <w:r w:rsidRPr="008F1938">
        <w:rPr>
          <w:sz w:val="19"/>
          <w:szCs w:val="19"/>
          <w:lang w:val="ru-RU"/>
        </w:rPr>
        <w:t xml:space="preserve"> з дня </w:t>
      </w:r>
      <w:proofErr w:type="spellStart"/>
      <w:r w:rsidRPr="008F1938">
        <w:rPr>
          <w:sz w:val="19"/>
          <w:szCs w:val="19"/>
          <w:lang w:val="ru-RU"/>
        </w:rPr>
        <w:t>укладення</w:t>
      </w:r>
      <w:proofErr w:type="spellEnd"/>
      <w:r w:rsidRPr="008F1938">
        <w:rPr>
          <w:sz w:val="19"/>
          <w:szCs w:val="19"/>
          <w:lang w:val="ru-RU"/>
        </w:rPr>
        <w:t xml:space="preserve"> договору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Виконавець</w:t>
      </w:r>
      <w:proofErr w:type="spellEnd"/>
      <w:r w:rsidRPr="008F1938">
        <w:rPr>
          <w:sz w:val="19"/>
          <w:szCs w:val="19"/>
          <w:lang w:val="ru-RU"/>
        </w:rPr>
        <w:t xml:space="preserve"> </w:t>
      </w:r>
      <w:proofErr w:type="spellStart"/>
      <w:r w:rsidRPr="008F1938">
        <w:rPr>
          <w:sz w:val="19"/>
          <w:szCs w:val="19"/>
          <w:lang w:val="ru-RU"/>
        </w:rPr>
        <w:t>передає</w:t>
      </w:r>
      <w:proofErr w:type="spellEnd"/>
      <w:r w:rsidRPr="008F1938">
        <w:rPr>
          <w:sz w:val="19"/>
          <w:szCs w:val="19"/>
          <w:lang w:val="ru-RU"/>
        </w:rPr>
        <w:t xml:space="preserve">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покупцю</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10 </w:t>
      </w:r>
      <w:proofErr w:type="spellStart"/>
      <w:r w:rsidRPr="008F1938">
        <w:rPr>
          <w:sz w:val="19"/>
          <w:szCs w:val="19"/>
          <w:lang w:val="ru-RU"/>
        </w:rPr>
        <w:t>днів</w:t>
      </w:r>
      <w:proofErr w:type="spellEnd"/>
      <w:r w:rsidRPr="008F1938">
        <w:rPr>
          <w:sz w:val="19"/>
          <w:szCs w:val="19"/>
          <w:lang w:val="ru-RU"/>
        </w:rPr>
        <w:t xml:space="preserve"> з дня </w:t>
      </w:r>
      <w:proofErr w:type="spellStart"/>
      <w:r w:rsidRPr="008F1938">
        <w:rPr>
          <w:sz w:val="19"/>
          <w:szCs w:val="19"/>
          <w:lang w:val="ru-RU"/>
        </w:rPr>
        <w:t>надходження</w:t>
      </w:r>
      <w:proofErr w:type="spellEnd"/>
      <w:r w:rsidRPr="008F1938">
        <w:rPr>
          <w:sz w:val="19"/>
          <w:szCs w:val="19"/>
          <w:lang w:val="ru-RU"/>
        </w:rPr>
        <w:t xml:space="preserve"> оплати.</w:t>
      </w:r>
    </w:p>
    <w:p w14:paraId="3C6D14CC" w14:textId="77777777" w:rsidR="00861085" w:rsidRPr="008F1938" w:rsidRDefault="00861085" w:rsidP="001F4400">
      <w:pPr>
        <w:numPr>
          <w:ilvl w:val="1"/>
          <w:numId w:val="23"/>
        </w:numPr>
        <w:ind w:left="567" w:hanging="567"/>
        <w:jc w:val="both"/>
        <w:rPr>
          <w:sz w:val="19"/>
          <w:szCs w:val="19"/>
          <w:lang w:val="ru-RU"/>
        </w:rPr>
      </w:pPr>
      <w:bookmarkStart w:id="59" w:name="n131"/>
      <w:bookmarkEnd w:id="59"/>
      <w:proofErr w:type="spellStart"/>
      <w:r w:rsidRPr="008F1938">
        <w:rPr>
          <w:sz w:val="19"/>
          <w:szCs w:val="19"/>
          <w:lang w:val="ru-RU"/>
        </w:rPr>
        <w:t>Якщо</w:t>
      </w:r>
      <w:proofErr w:type="spellEnd"/>
      <w:r w:rsidRPr="008F1938">
        <w:rPr>
          <w:sz w:val="19"/>
          <w:szCs w:val="19"/>
          <w:lang w:val="ru-RU"/>
        </w:rPr>
        <w:t xml:space="preserve"> оплата, </w:t>
      </w:r>
      <w:proofErr w:type="spellStart"/>
      <w:r w:rsidRPr="008F1938">
        <w:rPr>
          <w:sz w:val="19"/>
          <w:szCs w:val="19"/>
          <w:lang w:val="ru-RU"/>
        </w:rPr>
        <w:t>передбачена</w:t>
      </w:r>
      <w:proofErr w:type="spellEnd"/>
      <w:r w:rsidRPr="008F1938">
        <w:rPr>
          <w:sz w:val="19"/>
          <w:szCs w:val="19"/>
          <w:lang w:val="ru-RU"/>
        </w:rPr>
        <w:t xml:space="preserve"> </w:t>
      </w:r>
      <w:r w:rsidR="00AB7622" w:rsidRPr="008F1938">
        <w:rPr>
          <w:sz w:val="19"/>
          <w:szCs w:val="19"/>
          <w:lang w:val="ru-RU"/>
        </w:rPr>
        <w:t>пунктом 22</w:t>
      </w:r>
      <w:r w:rsidR="005624E7" w:rsidRPr="008F1938">
        <w:rPr>
          <w:sz w:val="19"/>
          <w:szCs w:val="19"/>
          <w:lang w:val="ru-RU"/>
        </w:rPr>
        <w:t>.6 Статуту</w:t>
      </w:r>
      <w:r w:rsidRPr="008F1938">
        <w:rPr>
          <w:sz w:val="19"/>
          <w:szCs w:val="19"/>
          <w:lang w:val="ru-RU"/>
        </w:rPr>
        <w:t xml:space="preserve">, не буде </w:t>
      </w:r>
      <w:proofErr w:type="spellStart"/>
      <w:r w:rsidRPr="008F1938">
        <w:rPr>
          <w:sz w:val="19"/>
          <w:szCs w:val="19"/>
          <w:lang w:val="ru-RU"/>
        </w:rPr>
        <w:t>здійснена</w:t>
      </w:r>
      <w:proofErr w:type="spellEnd"/>
      <w:r w:rsidRPr="008F1938">
        <w:rPr>
          <w:sz w:val="19"/>
          <w:szCs w:val="19"/>
          <w:lang w:val="ru-RU"/>
        </w:rPr>
        <w:t xml:space="preserve"> у </w:t>
      </w:r>
      <w:proofErr w:type="spellStart"/>
      <w:r w:rsidRPr="008F1938">
        <w:rPr>
          <w:sz w:val="19"/>
          <w:szCs w:val="19"/>
          <w:lang w:val="ru-RU"/>
        </w:rPr>
        <w:t>встановлений</w:t>
      </w:r>
      <w:proofErr w:type="spellEnd"/>
      <w:r w:rsidRPr="008F1938">
        <w:rPr>
          <w:sz w:val="19"/>
          <w:szCs w:val="19"/>
          <w:lang w:val="ru-RU"/>
        </w:rPr>
        <w:t xml:space="preserve"> строк, </w:t>
      </w:r>
      <w:proofErr w:type="spellStart"/>
      <w:r w:rsidRPr="008F1938">
        <w:rPr>
          <w:sz w:val="19"/>
          <w:szCs w:val="19"/>
          <w:lang w:val="ru-RU"/>
        </w:rPr>
        <w:t>договір</w:t>
      </w:r>
      <w:proofErr w:type="spellEnd"/>
      <w:r w:rsidRPr="008F1938">
        <w:rPr>
          <w:sz w:val="19"/>
          <w:szCs w:val="19"/>
          <w:lang w:val="ru-RU"/>
        </w:rPr>
        <w:t xml:space="preserve">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вважається</w:t>
      </w:r>
      <w:proofErr w:type="spellEnd"/>
      <w:r w:rsidRPr="008F1938">
        <w:rPr>
          <w:sz w:val="19"/>
          <w:szCs w:val="19"/>
          <w:lang w:val="ru-RU"/>
        </w:rPr>
        <w:t xml:space="preserve"> </w:t>
      </w:r>
      <w:proofErr w:type="spellStart"/>
      <w:r w:rsidRPr="008F1938">
        <w:rPr>
          <w:sz w:val="19"/>
          <w:szCs w:val="19"/>
          <w:lang w:val="ru-RU"/>
        </w:rPr>
        <w:t>розірваним</w:t>
      </w:r>
      <w:proofErr w:type="spellEnd"/>
      <w:r w:rsidRPr="008F1938">
        <w:rPr>
          <w:sz w:val="19"/>
          <w:szCs w:val="19"/>
          <w:lang w:val="ru-RU"/>
        </w:rPr>
        <w:t>.</w:t>
      </w:r>
    </w:p>
    <w:p w14:paraId="3FC3A4B6" w14:textId="77777777" w:rsidR="00861085" w:rsidRPr="008F1938" w:rsidRDefault="00861085" w:rsidP="001F4400">
      <w:pPr>
        <w:numPr>
          <w:ilvl w:val="1"/>
          <w:numId w:val="23"/>
        </w:numPr>
        <w:ind w:left="567" w:hanging="567"/>
        <w:jc w:val="both"/>
        <w:rPr>
          <w:sz w:val="19"/>
          <w:szCs w:val="19"/>
          <w:lang w:val="ru-RU"/>
        </w:rPr>
      </w:pPr>
      <w:bookmarkStart w:id="60" w:name="n132"/>
      <w:bookmarkEnd w:id="60"/>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товариство</w:t>
      </w:r>
      <w:proofErr w:type="spellEnd"/>
      <w:r w:rsidRPr="008F1938">
        <w:rPr>
          <w:sz w:val="19"/>
          <w:szCs w:val="19"/>
          <w:lang w:val="ru-RU"/>
        </w:rPr>
        <w:t xml:space="preserve"> не </w:t>
      </w:r>
      <w:proofErr w:type="spellStart"/>
      <w:r w:rsidRPr="008F1938">
        <w:rPr>
          <w:sz w:val="19"/>
          <w:szCs w:val="19"/>
          <w:lang w:val="ru-RU"/>
        </w:rPr>
        <w:t>виконає</w:t>
      </w:r>
      <w:proofErr w:type="spellEnd"/>
      <w:r w:rsidRPr="008F1938">
        <w:rPr>
          <w:sz w:val="19"/>
          <w:szCs w:val="19"/>
          <w:lang w:val="ru-RU"/>
        </w:rPr>
        <w:t xml:space="preserve"> </w:t>
      </w:r>
      <w:proofErr w:type="spellStart"/>
      <w:r w:rsidRPr="008F1938">
        <w:rPr>
          <w:sz w:val="19"/>
          <w:szCs w:val="19"/>
          <w:lang w:val="ru-RU"/>
        </w:rPr>
        <w:t>обов’язків</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w:t>
      </w:r>
      <w:proofErr w:type="spellStart"/>
      <w:r w:rsidR="00AB7622" w:rsidRPr="008F1938">
        <w:rPr>
          <w:sz w:val="19"/>
          <w:szCs w:val="19"/>
          <w:lang w:val="ru-RU"/>
        </w:rPr>
        <w:t>п.п</w:t>
      </w:r>
      <w:proofErr w:type="spellEnd"/>
      <w:r w:rsidR="00AB7622" w:rsidRPr="008F1938">
        <w:rPr>
          <w:sz w:val="19"/>
          <w:szCs w:val="19"/>
          <w:lang w:val="ru-RU"/>
        </w:rPr>
        <w:t>. 22.2, 22</w:t>
      </w:r>
      <w:r w:rsidR="005624E7" w:rsidRPr="008F1938">
        <w:rPr>
          <w:sz w:val="19"/>
          <w:szCs w:val="19"/>
          <w:lang w:val="ru-RU"/>
        </w:rPr>
        <w:t>.3 Статуту</w:t>
      </w:r>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не </w:t>
      </w:r>
      <w:proofErr w:type="spellStart"/>
      <w:r w:rsidRPr="008F1938">
        <w:rPr>
          <w:sz w:val="19"/>
          <w:szCs w:val="19"/>
          <w:lang w:val="ru-RU"/>
        </w:rPr>
        <w:t>скористаються</w:t>
      </w:r>
      <w:proofErr w:type="spellEnd"/>
      <w:r w:rsidRPr="008F1938">
        <w:rPr>
          <w:sz w:val="19"/>
          <w:szCs w:val="19"/>
          <w:lang w:val="ru-RU"/>
        </w:rPr>
        <w:t xml:space="preserve"> правом на </w:t>
      </w:r>
      <w:proofErr w:type="spellStart"/>
      <w:r w:rsidRPr="008F1938">
        <w:rPr>
          <w:sz w:val="19"/>
          <w:szCs w:val="19"/>
          <w:lang w:val="ru-RU"/>
        </w:rPr>
        <w:t>придбання</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договір</w:t>
      </w:r>
      <w:proofErr w:type="spellEnd"/>
      <w:r w:rsidRPr="008F1938">
        <w:rPr>
          <w:sz w:val="19"/>
          <w:szCs w:val="19"/>
          <w:lang w:val="ru-RU"/>
        </w:rPr>
        <w:t xml:space="preserve">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вважатиметься</w:t>
      </w:r>
      <w:proofErr w:type="spellEnd"/>
      <w:r w:rsidRPr="008F1938">
        <w:rPr>
          <w:sz w:val="19"/>
          <w:szCs w:val="19"/>
          <w:lang w:val="ru-RU"/>
        </w:rPr>
        <w:t xml:space="preserve"> </w:t>
      </w:r>
      <w:proofErr w:type="spellStart"/>
      <w:r w:rsidRPr="008F1938">
        <w:rPr>
          <w:sz w:val="19"/>
          <w:szCs w:val="19"/>
          <w:lang w:val="ru-RU"/>
        </w:rPr>
        <w:t>розірваним</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до </w:t>
      </w:r>
      <w:r w:rsidR="005624E7" w:rsidRPr="008F1938">
        <w:rPr>
          <w:sz w:val="19"/>
          <w:szCs w:val="19"/>
          <w:lang w:val="ru-RU"/>
        </w:rPr>
        <w:t>п</w:t>
      </w:r>
      <w:r w:rsidR="007506E3" w:rsidRPr="008F1938">
        <w:rPr>
          <w:sz w:val="19"/>
          <w:szCs w:val="19"/>
          <w:lang w:val="ru-RU"/>
        </w:rPr>
        <w:t>. 22</w:t>
      </w:r>
      <w:r w:rsidR="005624E7" w:rsidRPr="008F1938">
        <w:rPr>
          <w:sz w:val="19"/>
          <w:szCs w:val="19"/>
          <w:lang w:val="ru-RU"/>
        </w:rPr>
        <w:t>.7 Статуту</w:t>
      </w:r>
      <w:r w:rsidRPr="008F1938">
        <w:rPr>
          <w:sz w:val="19"/>
          <w:szCs w:val="19"/>
          <w:lang w:val="ru-RU"/>
        </w:rPr>
        <w:t xml:space="preserve">, </w:t>
      </w:r>
      <w:proofErr w:type="spellStart"/>
      <w:r w:rsidRPr="008F1938">
        <w:rPr>
          <w:sz w:val="19"/>
          <w:szCs w:val="19"/>
          <w:lang w:val="ru-RU"/>
        </w:rPr>
        <w:t>частка</w:t>
      </w:r>
      <w:proofErr w:type="spellEnd"/>
      <w:r w:rsidRPr="008F1938">
        <w:rPr>
          <w:sz w:val="19"/>
          <w:szCs w:val="19"/>
          <w:lang w:val="ru-RU"/>
        </w:rPr>
        <w:t xml:space="preserve"> </w:t>
      </w:r>
      <w:proofErr w:type="spellStart"/>
      <w:r w:rsidRPr="008F1938">
        <w:rPr>
          <w:sz w:val="19"/>
          <w:szCs w:val="19"/>
          <w:lang w:val="ru-RU"/>
        </w:rPr>
        <w:t>передається</w:t>
      </w:r>
      <w:proofErr w:type="spellEnd"/>
      <w:r w:rsidRPr="008F1938">
        <w:rPr>
          <w:sz w:val="19"/>
          <w:szCs w:val="19"/>
          <w:lang w:val="ru-RU"/>
        </w:rPr>
        <w:t xml:space="preserve"> на </w:t>
      </w:r>
      <w:proofErr w:type="spellStart"/>
      <w:r w:rsidRPr="008F1938">
        <w:rPr>
          <w:sz w:val="19"/>
          <w:szCs w:val="19"/>
          <w:lang w:val="ru-RU"/>
        </w:rPr>
        <w:t>реалізацію</w:t>
      </w:r>
      <w:proofErr w:type="spellEnd"/>
      <w:r w:rsidRPr="008F1938">
        <w:rPr>
          <w:sz w:val="19"/>
          <w:szCs w:val="19"/>
          <w:lang w:val="ru-RU"/>
        </w:rPr>
        <w:t xml:space="preserve"> на </w:t>
      </w:r>
      <w:proofErr w:type="spellStart"/>
      <w:r w:rsidRPr="008F1938">
        <w:rPr>
          <w:sz w:val="19"/>
          <w:szCs w:val="19"/>
          <w:lang w:val="ru-RU"/>
        </w:rPr>
        <w:t>аукціоні</w:t>
      </w:r>
      <w:proofErr w:type="spellEnd"/>
      <w:r w:rsidRPr="008F1938">
        <w:rPr>
          <w:sz w:val="19"/>
          <w:szCs w:val="19"/>
          <w:lang w:val="ru-RU"/>
        </w:rPr>
        <w:t xml:space="preserve"> в </w:t>
      </w:r>
      <w:proofErr w:type="spellStart"/>
      <w:r w:rsidRPr="008F1938">
        <w:rPr>
          <w:sz w:val="19"/>
          <w:szCs w:val="19"/>
          <w:lang w:val="ru-RU"/>
        </w:rPr>
        <w:t>загальному</w:t>
      </w:r>
      <w:proofErr w:type="spellEnd"/>
      <w:r w:rsidRPr="008F1938">
        <w:rPr>
          <w:sz w:val="19"/>
          <w:szCs w:val="19"/>
          <w:lang w:val="ru-RU"/>
        </w:rPr>
        <w:t xml:space="preserve"> порядку.</w:t>
      </w:r>
    </w:p>
    <w:p w14:paraId="4F92A259" w14:textId="77777777" w:rsidR="00861085" w:rsidRPr="008F1938" w:rsidRDefault="00861085" w:rsidP="00861085">
      <w:pPr>
        <w:ind w:left="567"/>
        <w:jc w:val="both"/>
        <w:rPr>
          <w:sz w:val="19"/>
          <w:szCs w:val="19"/>
          <w:lang w:val="ru-RU"/>
        </w:rPr>
      </w:pPr>
    </w:p>
    <w:p w14:paraId="476B0E11" w14:textId="77777777" w:rsidR="00861085" w:rsidRPr="008F1938" w:rsidRDefault="00516AC7" w:rsidP="00861085">
      <w:pPr>
        <w:pStyle w:val="2"/>
        <w:keepLines/>
        <w:spacing w:line="276" w:lineRule="auto"/>
        <w:ind w:left="567" w:hanging="567"/>
        <w:rPr>
          <w:sz w:val="19"/>
          <w:szCs w:val="19"/>
        </w:rPr>
      </w:pPr>
      <w:bookmarkStart w:id="61" w:name="n133"/>
      <w:bookmarkEnd w:id="61"/>
      <w:r w:rsidRPr="008F1938">
        <w:rPr>
          <w:sz w:val="19"/>
          <w:szCs w:val="19"/>
        </w:rPr>
        <w:t>СТАТТЯ 23</w:t>
      </w:r>
      <w:r w:rsidR="00861085" w:rsidRPr="008F1938">
        <w:rPr>
          <w:sz w:val="19"/>
          <w:szCs w:val="19"/>
        </w:rPr>
        <w:t>: ПЕРЕХІД ЧАСТКИ ДО СПАДКОЄМЦЯ АБО ПРАВОНАСТУПНИКА УЧАСНИКА ТОВАРИСТВА</w:t>
      </w:r>
    </w:p>
    <w:p w14:paraId="710784EE" w14:textId="77777777" w:rsidR="00861085" w:rsidRPr="008F1938" w:rsidRDefault="00861085" w:rsidP="001F4400">
      <w:pPr>
        <w:pStyle w:val="a7"/>
        <w:numPr>
          <w:ilvl w:val="1"/>
          <w:numId w:val="24"/>
        </w:numPr>
        <w:ind w:left="567" w:hanging="567"/>
        <w:jc w:val="both"/>
        <w:rPr>
          <w:sz w:val="19"/>
          <w:szCs w:val="19"/>
          <w:lang w:val="ru-RU"/>
        </w:rPr>
      </w:pPr>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смерті</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припинення</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частка</w:t>
      </w:r>
      <w:proofErr w:type="spellEnd"/>
      <w:r w:rsidRPr="008F1938">
        <w:rPr>
          <w:sz w:val="19"/>
          <w:szCs w:val="19"/>
          <w:lang w:val="ru-RU"/>
        </w:rPr>
        <w:t xml:space="preserve"> переходить до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спадкоємця</w:t>
      </w:r>
      <w:proofErr w:type="spellEnd"/>
      <w:r w:rsidRPr="008F1938">
        <w:rPr>
          <w:sz w:val="19"/>
          <w:szCs w:val="19"/>
          <w:lang w:val="ru-RU"/>
        </w:rPr>
        <w:t xml:space="preserve"> </w:t>
      </w:r>
      <w:proofErr w:type="spellStart"/>
      <w:r w:rsidRPr="008F1938">
        <w:rPr>
          <w:sz w:val="19"/>
          <w:szCs w:val="19"/>
          <w:lang w:val="ru-RU"/>
        </w:rPr>
        <w:t>чи</w:t>
      </w:r>
      <w:proofErr w:type="spellEnd"/>
      <w:r w:rsidRPr="008F1938">
        <w:rPr>
          <w:sz w:val="19"/>
          <w:szCs w:val="19"/>
          <w:lang w:val="ru-RU"/>
        </w:rPr>
        <w:t xml:space="preserve"> </w:t>
      </w:r>
      <w:proofErr w:type="spellStart"/>
      <w:r w:rsidRPr="008F1938">
        <w:rPr>
          <w:sz w:val="19"/>
          <w:szCs w:val="19"/>
          <w:lang w:val="ru-RU"/>
        </w:rPr>
        <w:t>правонаступника</w:t>
      </w:r>
      <w:proofErr w:type="spellEnd"/>
      <w:r w:rsidRPr="008F1938">
        <w:rPr>
          <w:sz w:val="19"/>
          <w:szCs w:val="19"/>
          <w:lang w:val="ru-RU"/>
        </w:rPr>
        <w:t xml:space="preserve"> без </w:t>
      </w:r>
      <w:proofErr w:type="spellStart"/>
      <w:r w:rsidRPr="008F1938">
        <w:rPr>
          <w:sz w:val="19"/>
          <w:szCs w:val="19"/>
          <w:lang w:val="ru-RU"/>
        </w:rPr>
        <w:t>згоди</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p>
    <w:p w14:paraId="488387BC" w14:textId="77777777" w:rsidR="00861085" w:rsidRPr="008F1938" w:rsidRDefault="00861085" w:rsidP="001F4400">
      <w:pPr>
        <w:numPr>
          <w:ilvl w:val="1"/>
          <w:numId w:val="24"/>
        </w:numPr>
        <w:ind w:left="567" w:hanging="567"/>
        <w:jc w:val="both"/>
        <w:rPr>
          <w:sz w:val="19"/>
          <w:szCs w:val="19"/>
          <w:lang w:val="ru-RU"/>
        </w:rPr>
      </w:pPr>
      <w:bookmarkStart w:id="62" w:name="n135"/>
      <w:bookmarkEnd w:id="62"/>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смерті</w:t>
      </w:r>
      <w:proofErr w:type="spellEnd"/>
      <w:r w:rsidRPr="008F1938">
        <w:rPr>
          <w:sz w:val="19"/>
          <w:szCs w:val="19"/>
          <w:lang w:val="ru-RU"/>
        </w:rPr>
        <w:t xml:space="preserve">, </w:t>
      </w:r>
      <w:proofErr w:type="spellStart"/>
      <w:r w:rsidRPr="008F1938">
        <w:rPr>
          <w:sz w:val="19"/>
          <w:szCs w:val="19"/>
          <w:lang w:val="ru-RU"/>
        </w:rPr>
        <w:t>оголошення</w:t>
      </w:r>
      <w:proofErr w:type="spellEnd"/>
      <w:r w:rsidRPr="008F1938">
        <w:rPr>
          <w:sz w:val="19"/>
          <w:szCs w:val="19"/>
          <w:lang w:val="ru-RU"/>
        </w:rPr>
        <w:t xml:space="preserve"> судом </w:t>
      </w:r>
      <w:proofErr w:type="spellStart"/>
      <w:r w:rsidRPr="008F1938">
        <w:rPr>
          <w:sz w:val="19"/>
          <w:szCs w:val="19"/>
          <w:lang w:val="ru-RU"/>
        </w:rPr>
        <w:t>безвісно</w:t>
      </w:r>
      <w:proofErr w:type="spellEnd"/>
      <w:r w:rsidRPr="008F1938">
        <w:rPr>
          <w:sz w:val="19"/>
          <w:szCs w:val="19"/>
          <w:lang w:val="ru-RU"/>
        </w:rPr>
        <w:t xml:space="preserve"> </w:t>
      </w:r>
      <w:proofErr w:type="spellStart"/>
      <w:r w:rsidRPr="008F1938">
        <w:rPr>
          <w:sz w:val="19"/>
          <w:szCs w:val="19"/>
          <w:lang w:val="ru-RU"/>
        </w:rPr>
        <w:t>відсутнім</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померлим</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 </w:t>
      </w:r>
      <w:proofErr w:type="spellStart"/>
      <w:r w:rsidRPr="008F1938">
        <w:rPr>
          <w:sz w:val="19"/>
          <w:szCs w:val="19"/>
          <w:lang w:val="ru-RU"/>
        </w:rPr>
        <w:t>фізичної</w:t>
      </w:r>
      <w:proofErr w:type="spellEnd"/>
      <w:r w:rsidRPr="008F1938">
        <w:rPr>
          <w:sz w:val="19"/>
          <w:szCs w:val="19"/>
          <w:lang w:val="ru-RU"/>
        </w:rPr>
        <w:t xml:space="preserve"> особи </w:t>
      </w:r>
      <w:proofErr w:type="spellStart"/>
      <w:r w:rsidRPr="008F1938">
        <w:rPr>
          <w:sz w:val="19"/>
          <w:szCs w:val="19"/>
          <w:lang w:val="ru-RU"/>
        </w:rPr>
        <w:t>чи</w:t>
      </w:r>
      <w:proofErr w:type="spellEnd"/>
      <w:r w:rsidRPr="008F1938">
        <w:rPr>
          <w:sz w:val="19"/>
          <w:szCs w:val="19"/>
          <w:lang w:val="ru-RU"/>
        </w:rPr>
        <w:t xml:space="preserve"> </w:t>
      </w:r>
      <w:proofErr w:type="spellStart"/>
      <w:r w:rsidRPr="008F1938">
        <w:rPr>
          <w:sz w:val="19"/>
          <w:szCs w:val="19"/>
          <w:lang w:val="ru-RU"/>
        </w:rPr>
        <w:t>припинення</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 </w:t>
      </w:r>
      <w:proofErr w:type="spellStart"/>
      <w:r w:rsidRPr="008F1938">
        <w:rPr>
          <w:sz w:val="19"/>
          <w:szCs w:val="19"/>
          <w:lang w:val="ru-RU"/>
        </w:rPr>
        <w:t>юридичної</w:t>
      </w:r>
      <w:proofErr w:type="spellEnd"/>
      <w:r w:rsidRPr="008F1938">
        <w:rPr>
          <w:sz w:val="19"/>
          <w:szCs w:val="19"/>
          <w:lang w:val="ru-RU"/>
        </w:rPr>
        <w:t xml:space="preserve"> особи, </w:t>
      </w:r>
      <w:proofErr w:type="spellStart"/>
      <w:r w:rsidRPr="008F1938">
        <w:rPr>
          <w:sz w:val="19"/>
          <w:szCs w:val="19"/>
          <w:lang w:val="ru-RU"/>
        </w:rPr>
        <w:t>частка</w:t>
      </w:r>
      <w:proofErr w:type="spellEnd"/>
      <w:r w:rsidRPr="008F1938">
        <w:rPr>
          <w:sz w:val="19"/>
          <w:szCs w:val="19"/>
          <w:lang w:val="ru-RU"/>
        </w:rPr>
        <w:t xml:space="preserve"> </w:t>
      </w:r>
      <w:proofErr w:type="spellStart"/>
      <w:r w:rsidRPr="008F1938">
        <w:rPr>
          <w:sz w:val="19"/>
          <w:szCs w:val="19"/>
          <w:lang w:val="ru-RU"/>
        </w:rPr>
        <w:t>якого</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становить </w:t>
      </w:r>
      <w:proofErr w:type="spellStart"/>
      <w:r w:rsidRPr="008F1938">
        <w:rPr>
          <w:sz w:val="19"/>
          <w:szCs w:val="19"/>
          <w:lang w:val="ru-RU"/>
        </w:rPr>
        <w:t>менше</w:t>
      </w:r>
      <w:proofErr w:type="spellEnd"/>
      <w:r w:rsidRPr="008F1938">
        <w:rPr>
          <w:sz w:val="19"/>
          <w:szCs w:val="19"/>
          <w:lang w:val="ru-RU"/>
        </w:rPr>
        <w:t xml:space="preserve"> 50 </w:t>
      </w:r>
      <w:proofErr w:type="spellStart"/>
      <w:r w:rsidRPr="008F1938">
        <w:rPr>
          <w:sz w:val="19"/>
          <w:szCs w:val="19"/>
          <w:lang w:val="ru-RU"/>
        </w:rPr>
        <w:t>відсотків</w:t>
      </w:r>
      <w:proofErr w:type="spellEnd"/>
      <w:r w:rsidRPr="008F1938">
        <w:rPr>
          <w:sz w:val="19"/>
          <w:szCs w:val="19"/>
          <w:lang w:val="ru-RU"/>
        </w:rPr>
        <w:t xml:space="preserve">, та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року з дня </w:t>
      </w:r>
      <w:proofErr w:type="spellStart"/>
      <w:r w:rsidRPr="008F1938">
        <w:rPr>
          <w:sz w:val="19"/>
          <w:szCs w:val="19"/>
          <w:lang w:val="ru-RU"/>
        </w:rPr>
        <w:t>закінчення</w:t>
      </w:r>
      <w:proofErr w:type="spellEnd"/>
      <w:r w:rsidRPr="008F1938">
        <w:rPr>
          <w:sz w:val="19"/>
          <w:szCs w:val="19"/>
          <w:lang w:val="ru-RU"/>
        </w:rPr>
        <w:t xml:space="preserve"> строку для </w:t>
      </w:r>
      <w:proofErr w:type="spellStart"/>
      <w:r w:rsidRPr="008F1938">
        <w:rPr>
          <w:sz w:val="19"/>
          <w:szCs w:val="19"/>
          <w:lang w:val="ru-RU"/>
        </w:rPr>
        <w:t>прийняття</w:t>
      </w:r>
      <w:proofErr w:type="spellEnd"/>
      <w:r w:rsidRPr="008F1938">
        <w:rPr>
          <w:sz w:val="19"/>
          <w:szCs w:val="19"/>
          <w:lang w:val="ru-RU"/>
        </w:rPr>
        <w:t xml:space="preserve"> </w:t>
      </w:r>
      <w:proofErr w:type="spellStart"/>
      <w:r w:rsidRPr="008F1938">
        <w:rPr>
          <w:sz w:val="19"/>
          <w:szCs w:val="19"/>
          <w:lang w:val="ru-RU"/>
        </w:rPr>
        <w:t>спадщини</w:t>
      </w:r>
      <w:proofErr w:type="spellEnd"/>
      <w:r w:rsidRPr="008F1938">
        <w:rPr>
          <w:sz w:val="19"/>
          <w:szCs w:val="19"/>
          <w:lang w:val="ru-RU"/>
        </w:rPr>
        <w:t xml:space="preserve">, </w:t>
      </w:r>
      <w:proofErr w:type="spellStart"/>
      <w:r w:rsidRPr="008F1938">
        <w:rPr>
          <w:sz w:val="19"/>
          <w:szCs w:val="19"/>
          <w:lang w:val="ru-RU"/>
        </w:rPr>
        <w:t>встановленого</w:t>
      </w:r>
      <w:proofErr w:type="spellEnd"/>
      <w:r w:rsidRPr="008F1938">
        <w:rPr>
          <w:sz w:val="19"/>
          <w:szCs w:val="19"/>
          <w:lang w:val="ru-RU"/>
        </w:rPr>
        <w:t xml:space="preserve"> </w:t>
      </w:r>
      <w:proofErr w:type="spellStart"/>
      <w:r w:rsidRPr="008F1938">
        <w:rPr>
          <w:sz w:val="19"/>
          <w:szCs w:val="19"/>
          <w:lang w:val="ru-RU"/>
        </w:rPr>
        <w:t>законодавством</w:t>
      </w:r>
      <w:proofErr w:type="spellEnd"/>
      <w:r w:rsidRPr="008F1938">
        <w:rPr>
          <w:sz w:val="19"/>
          <w:szCs w:val="19"/>
          <w:lang w:val="ru-RU"/>
        </w:rPr>
        <w:t xml:space="preserve">, </w:t>
      </w:r>
      <w:proofErr w:type="spellStart"/>
      <w:r w:rsidRPr="008F1938">
        <w:rPr>
          <w:sz w:val="19"/>
          <w:szCs w:val="19"/>
          <w:lang w:val="ru-RU"/>
        </w:rPr>
        <w:t>спадкоємці</w:t>
      </w:r>
      <w:proofErr w:type="spellEnd"/>
      <w:r w:rsidRPr="008F1938">
        <w:rPr>
          <w:sz w:val="19"/>
          <w:szCs w:val="19"/>
          <w:lang w:val="ru-RU"/>
        </w:rPr>
        <w:t xml:space="preserve"> (</w:t>
      </w:r>
      <w:proofErr w:type="spellStart"/>
      <w:r w:rsidRPr="008F1938">
        <w:rPr>
          <w:sz w:val="19"/>
          <w:szCs w:val="19"/>
          <w:lang w:val="ru-RU"/>
        </w:rPr>
        <w:t>правонаступники</w:t>
      </w:r>
      <w:proofErr w:type="spellEnd"/>
      <w:r w:rsidRPr="008F1938">
        <w:rPr>
          <w:sz w:val="19"/>
          <w:szCs w:val="19"/>
          <w:lang w:val="ru-RU"/>
        </w:rPr>
        <w:t xml:space="preserve">) такого </w:t>
      </w:r>
      <w:proofErr w:type="spellStart"/>
      <w:r w:rsidRPr="008F1938">
        <w:rPr>
          <w:sz w:val="19"/>
          <w:szCs w:val="19"/>
          <w:lang w:val="ru-RU"/>
        </w:rPr>
        <w:t>учасника</w:t>
      </w:r>
      <w:proofErr w:type="spellEnd"/>
      <w:r w:rsidRPr="008F1938">
        <w:rPr>
          <w:sz w:val="19"/>
          <w:szCs w:val="19"/>
          <w:lang w:val="ru-RU"/>
        </w:rPr>
        <w:t xml:space="preserve"> не подали </w:t>
      </w:r>
      <w:proofErr w:type="spellStart"/>
      <w:r w:rsidRPr="008F1938">
        <w:rPr>
          <w:sz w:val="19"/>
          <w:szCs w:val="19"/>
          <w:lang w:val="ru-RU"/>
        </w:rPr>
        <w:t>заяву</w:t>
      </w:r>
      <w:proofErr w:type="spellEnd"/>
      <w:r w:rsidRPr="008F1938">
        <w:rPr>
          <w:sz w:val="19"/>
          <w:szCs w:val="19"/>
          <w:lang w:val="ru-RU"/>
        </w:rPr>
        <w:t xml:space="preserve"> про </w:t>
      </w:r>
      <w:proofErr w:type="spellStart"/>
      <w:r w:rsidRPr="008F1938">
        <w:rPr>
          <w:sz w:val="19"/>
          <w:szCs w:val="19"/>
          <w:lang w:val="ru-RU"/>
        </w:rPr>
        <w:t>вступ</w:t>
      </w:r>
      <w:proofErr w:type="spellEnd"/>
      <w:r w:rsidRPr="008F1938">
        <w:rPr>
          <w:sz w:val="19"/>
          <w:szCs w:val="19"/>
          <w:lang w:val="ru-RU"/>
        </w:rPr>
        <w:t xml:space="preserve"> до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до </w:t>
      </w:r>
      <w:r w:rsidR="00CD19FA" w:rsidRPr="008F1938">
        <w:rPr>
          <w:rStyle w:val="rvts0"/>
          <w:sz w:val="19"/>
          <w:szCs w:val="19"/>
        </w:rPr>
        <w:t>Закону України</w:t>
      </w:r>
      <w:r w:rsidR="00CD19FA" w:rsidRPr="008F1938">
        <w:rPr>
          <w:sz w:val="19"/>
          <w:szCs w:val="19"/>
        </w:rPr>
        <w:t xml:space="preserve"> "</w:t>
      </w:r>
      <w:r w:rsidR="00CD19FA" w:rsidRPr="008F1938">
        <w:rPr>
          <w:rStyle w:val="rvts0"/>
          <w:sz w:val="19"/>
          <w:szCs w:val="19"/>
        </w:rPr>
        <w:t>Про товариства з обмеженою та додатковою відповідальністю"</w:t>
      </w:r>
      <w:r w:rsidRPr="008F1938">
        <w:rPr>
          <w:sz w:val="19"/>
          <w:szCs w:val="19"/>
          <w:lang w:val="ru-RU"/>
        </w:rPr>
        <w:t xml:space="preserve">, </w:t>
      </w:r>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w:t>
      </w:r>
      <w:proofErr w:type="spellStart"/>
      <w:r w:rsidRPr="008F1938">
        <w:rPr>
          <w:sz w:val="19"/>
          <w:szCs w:val="19"/>
          <w:lang w:val="ru-RU"/>
        </w:rPr>
        <w:t>виключити</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з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Таке</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w:t>
      </w:r>
      <w:proofErr w:type="spellStart"/>
      <w:r w:rsidRPr="008F1938">
        <w:rPr>
          <w:sz w:val="19"/>
          <w:szCs w:val="19"/>
          <w:lang w:val="ru-RU"/>
        </w:rPr>
        <w:t>приймається</w:t>
      </w:r>
      <w:proofErr w:type="spellEnd"/>
      <w:r w:rsidRPr="008F1938">
        <w:rPr>
          <w:sz w:val="19"/>
          <w:szCs w:val="19"/>
          <w:lang w:val="ru-RU"/>
        </w:rPr>
        <w:t xml:space="preserve"> без </w:t>
      </w:r>
      <w:proofErr w:type="spellStart"/>
      <w:r w:rsidRPr="008F1938">
        <w:rPr>
          <w:sz w:val="19"/>
          <w:szCs w:val="19"/>
          <w:lang w:val="ru-RU"/>
        </w:rPr>
        <w:t>врахування</w:t>
      </w:r>
      <w:proofErr w:type="spellEnd"/>
      <w:r w:rsidRPr="008F1938">
        <w:rPr>
          <w:sz w:val="19"/>
          <w:szCs w:val="19"/>
          <w:lang w:val="ru-RU"/>
        </w:rPr>
        <w:t xml:space="preserve"> </w:t>
      </w:r>
      <w:proofErr w:type="spellStart"/>
      <w:r w:rsidRPr="008F1938">
        <w:rPr>
          <w:sz w:val="19"/>
          <w:szCs w:val="19"/>
          <w:lang w:val="ru-RU"/>
        </w:rPr>
        <w:t>голосів</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виключається</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частка</w:t>
      </w:r>
      <w:proofErr w:type="spellEnd"/>
      <w:r w:rsidRPr="008F1938">
        <w:rPr>
          <w:sz w:val="19"/>
          <w:szCs w:val="19"/>
          <w:lang w:val="ru-RU"/>
        </w:rPr>
        <w:t xml:space="preserve"> такого </w:t>
      </w:r>
      <w:proofErr w:type="spellStart"/>
      <w:r w:rsidRPr="008F1938">
        <w:rPr>
          <w:sz w:val="19"/>
          <w:szCs w:val="19"/>
          <w:lang w:val="ru-RU"/>
        </w:rPr>
        <w:t>учасника</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становить 50 </w:t>
      </w:r>
      <w:proofErr w:type="spellStart"/>
      <w:r w:rsidRPr="008F1938">
        <w:rPr>
          <w:sz w:val="19"/>
          <w:szCs w:val="19"/>
          <w:lang w:val="ru-RU"/>
        </w:rPr>
        <w:t>відсотків</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більше</w:t>
      </w:r>
      <w:proofErr w:type="spellEnd"/>
      <w:r w:rsidRPr="008F1938">
        <w:rPr>
          <w:sz w:val="19"/>
          <w:szCs w:val="19"/>
          <w:lang w:val="ru-RU"/>
        </w:rPr>
        <w:t xml:space="preserve">, </w:t>
      </w:r>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w:t>
      </w:r>
      <w:proofErr w:type="spellStart"/>
      <w:r w:rsidRPr="008F1938">
        <w:rPr>
          <w:sz w:val="19"/>
          <w:szCs w:val="19"/>
          <w:lang w:val="ru-RU"/>
        </w:rPr>
        <w:t>приймати</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w:t>
      </w:r>
      <w:proofErr w:type="spellStart"/>
      <w:r w:rsidRPr="008F1938">
        <w:rPr>
          <w:sz w:val="19"/>
          <w:szCs w:val="19"/>
          <w:lang w:val="ru-RU"/>
        </w:rPr>
        <w:t>пов’язані</w:t>
      </w:r>
      <w:proofErr w:type="spellEnd"/>
      <w:r w:rsidRPr="008F1938">
        <w:rPr>
          <w:sz w:val="19"/>
          <w:szCs w:val="19"/>
          <w:lang w:val="ru-RU"/>
        </w:rPr>
        <w:t xml:space="preserve"> з </w:t>
      </w:r>
      <w:proofErr w:type="spellStart"/>
      <w:r w:rsidRPr="008F1938">
        <w:rPr>
          <w:sz w:val="19"/>
          <w:szCs w:val="19"/>
          <w:lang w:val="ru-RU"/>
        </w:rPr>
        <w:t>ліквідацією</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без </w:t>
      </w:r>
      <w:proofErr w:type="spellStart"/>
      <w:r w:rsidRPr="008F1938">
        <w:rPr>
          <w:sz w:val="19"/>
          <w:szCs w:val="19"/>
          <w:lang w:val="ru-RU"/>
        </w:rPr>
        <w:t>врахування</w:t>
      </w:r>
      <w:proofErr w:type="spellEnd"/>
      <w:r w:rsidRPr="008F1938">
        <w:rPr>
          <w:sz w:val="19"/>
          <w:szCs w:val="19"/>
          <w:lang w:val="ru-RU"/>
        </w:rPr>
        <w:t xml:space="preserve"> </w:t>
      </w:r>
      <w:proofErr w:type="spellStart"/>
      <w:r w:rsidRPr="008F1938">
        <w:rPr>
          <w:sz w:val="19"/>
          <w:szCs w:val="19"/>
          <w:lang w:val="ru-RU"/>
        </w:rPr>
        <w:t>голосів</w:t>
      </w:r>
      <w:proofErr w:type="spellEnd"/>
      <w:r w:rsidRPr="008F1938">
        <w:rPr>
          <w:sz w:val="19"/>
          <w:szCs w:val="19"/>
          <w:lang w:val="ru-RU"/>
        </w:rPr>
        <w:t xml:space="preserve"> </w:t>
      </w:r>
      <w:proofErr w:type="spellStart"/>
      <w:r w:rsidRPr="008F1938">
        <w:rPr>
          <w:sz w:val="19"/>
          <w:szCs w:val="19"/>
          <w:lang w:val="ru-RU"/>
        </w:rPr>
        <w:t>цього</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w:t>
      </w:r>
    </w:p>
    <w:p w14:paraId="78FB1913" w14:textId="77777777" w:rsidR="00861085" w:rsidRPr="008F1938" w:rsidRDefault="00861085" w:rsidP="00861085">
      <w:pPr>
        <w:ind w:left="567"/>
        <w:jc w:val="both"/>
        <w:rPr>
          <w:sz w:val="19"/>
          <w:szCs w:val="19"/>
          <w:lang w:val="ru-RU"/>
        </w:rPr>
      </w:pPr>
    </w:p>
    <w:p w14:paraId="53FDEFAD" w14:textId="77777777" w:rsidR="00861085" w:rsidRPr="008F1938" w:rsidRDefault="000329BA" w:rsidP="00861085">
      <w:pPr>
        <w:pStyle w:val="2"/>
        <w:keepLines/>
        <w:spacing w:line="276" w:lineRule="auto"/>
        <w:ind w:left="567" w:hanging="567"/>
        <w:rPr>
          <w:sz w:val="19"/>
          <w:szCs w:val="19"/>
        </w:rPr>
      </w:pPr>
      <w:bookmarkStart w:id="63" w:name="n136"/>
      <w:bookmarkStart w:id="64" w:name="n151"/>
      <w:bookmarkEnd w:id="63"/>
      <w:bookmarkEnd w:id="64"/>
      <w:r w:rsidRPr="008F1938">
        <w:rPr>
          <w:sz w:val="19"/>
          <w:szCs w:val="19"/>
        </w:rPr>
        <w:t>СТАТТЯ 24</w:t>
      </w:r>
      <w:r w:rsidR="00861085" w:rsidRPr="008F1938">
        <w:rPr>
          <w:sz w:val="19"/>
          <w:szCs w:val="19"/>
        </w:rPr>
        <w:t>: ВИПЛАТА ДИВІДЕНДІВ УЧАСНИКАМ ТОВАРИСТВА</w:t>
      </w:r>
    </w:p>
    <w:p w14:paraId="4FE0B0C4" w14:textId="77777777" w:rsidR="00516AC7" w:rsidRPr="008F1938" w:rsidRDefault="00516AC7" w:rsidP="001F4400">
      <w:pPr>
        <w:pStyle w:val="a7"/>
        <w:numPr>
          <w:ilvl w:val="1"/>
          <w:numId w:val="35"/>
        </w:numPr>
        <w:ind w:left="567" w:hanging="567"/>
        <w:jc w:val="both"/>
        <w:rPr>
          <w:sz w:val="19"/>
          <w:szCs w:val="19"/>
          <w:lang w:val="ru-RU"/>
        </w:rPr>
      </w:pPr>
      <w:proofErr w:type="spellStart"/>
      <w:r w:rsidRPr="008F1938">
        <w:rPr>
          <w:sz w:val="19"/>
          <w:szCs w:val="19"/>
          <w:lang w:val="ru-RU"/>
        </w:rPr>
        <w:t>Виплата</w:t>
      </w:r>
      <w:proofErr w:type="spellEnd"/>
      <w:r w:rsidRPr="008F1938">
        <w:rPr>
          <w:sz w:val="19"/>
          <w:szCs w:val="19"/>
          <w:lang w:val="ru-RU"/>
        </w:rPr>
        <w:t xml:space="preserve"> </w:t>
      </w:r>
      <w:proofErr w:type="spellStart"/>
      <w:r w:rsidRPr="008F1938">
        <w:rPr>
          <w:sz w:val="19"/>
          <w:szCs w:val="19"/>
          <w:lang w:val="ru-RU"/>
        </w:rPr>
        <w:t>дивідендів</w:t>
      </w:r>
      <w:proofErr w:type="spellEnd"/>
      <w:r w:rsidRPr="008F1938">
        <w:rPr>
          <w:sz w:val="19"/>
          <w:szCs w:val="19"/>
          <w:lang w:val="ru-RU"/>
        </w:rPr>
        <w:t xml:space="preserve"> </w:t>
      </w:r>
      <w:proofErr w:type="spellStart"/>
      <w:r w:rsidRPr="008F1938">
        <w:rPr>
          <w:sz w:val="19"/>
          <w:szCs w:val="19"/>
          <w:lang w:val="ru-RU"/>
        </w:rPr>
        <w:t>здійснюється</w:t>
      </w:r>
      <w:proofErr w:type="spellEnd"/>
      <w:r w:rsidRPr="008F1938">
        <w:rPr>
          <w:sz w:val="19"/>
          <w:szCs w:val="19"/>
          <w:lang w:val="ru-RU"/>
        </w:rPr>
        <w:t xml:space="preserve"> за </w:t>
      </w:r>
      <w:proofErr w:type="spellStart"/>
      <w:r w:rsidRPr="008F1938">
        <w:rPr>
          <w:sz w:val="19"/>
          <w:szCs w:val="19"/>
          <w:lang w:val="ru-RU"/>
        </w:rPr>
        <w:t>рахунок</w:t>
      </w:r>
      <w:proofErr w:type="spellEnd"/>
      <w:r w:rsidRPr="008F1938">
        <w:rPr>
          <w:sz w:val="19"/>
          <w:szCs w:val="19"/>
          <w:lang w:val="ru-RU"/>
        </w:rPr>
        <w:t xml:space="preserve"> чистого </w:t>
      </w:r>
      <w:proofErr w:type="spellStart"/>
      <w:r w:rsidRPr="008F1938">
        <w:rPr>
          <w:sz w:val="19"/>
          <w:szCs w:val="19"/>
          <w:lang w:val="ru-RU"/>
        </w:rPr>
        <w:t>прибутку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особам,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були</w:t>
      </w:r>
      <w:proofErr w:type="spellEnd"/>
      <w:r w:rsidRPr="008F1938">
        <w:rPr>
          <w:sz w:val="19"/>
          <w:szCs w:val="19"/>
          <w:lang w:val="ru-RU"/>
        </w:rPr>
        <w:t xml:space="preserve"> </w:t>
      </w:r>
      <w:proofErr w:type="spellStart"/>
      <w:r w:rsidRPr="008F1938">
        <w:rPr>
          <w:sz w:val="19"/>
          <w:szCs w:val="19"/>
          <w:lang w:val="ru-RU"/>
        </w:rPr>
        <w:t>учасниками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на день </w:t>
      </w:r>
      <w:proofErr w:type="spellStart"/>
      <w:r w:rsidRPr="008F1938">
        <w:rPr>
          <w:sz w:val="19"/>
          <w:szCs w:val="19"/>
          <w:lang w:val="ru-RU"/>
        </w:rPr>
        <w:t>прийняття</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про </w:t>
      </w:r>
      <w:proofErr w:type="spellStart"/>
      <w:r w:rsidRPr="008F1938">
        <w:rPr>
          <w:sz w:val="19"/>
          <w:szCs w:val="19"/>
          <w:lang w:val="ru-RU"/>
        </w:rPr>
        <w:t>виплату</w:t>
      </w:r>
      <w:proofErr w:type="spellEnd"/>
      <w:r w:rsidRPr="008F1938">
        <w:rPr>
          <w:sz w:val="19"/>
          <w:szCs w:val="19"/>
          <w:lang w:val="ru-RU"/>
        </w:rPr>
        <w:t xml:space="preserve"> </w:t>
      </w:r>
      <w:proofErr w:type="spellStart"/>
      <w:r w:rsidRPr="008F1938">
        <w:rPr>
          <w:sz w:val="19"/>
          <w:szCs w:val="19"/>
          <w:lang w:val="ru-RU"/>
        </w:rPr>
        <w:t>дивідендів</w:t>
      </w:r>
      <w:proofErr w:type="spellEnd"/>
      <w:r w:rsidRPr="008F1938">
        <w:rPr>
          <w:sz w:val="19"/>
          <w:szCs w:val="19"/>
          <w:lang w:val="ru-RU"/>
        </w:rPr>
        <w:t xml:space="preserve">, </w:t>
      </w:r>
      <w:proofErr w:type="spellStart"/>
      <w:r w:rsidRPr="008F1938">
        <w:rPr>
          <w:sz w:val="19"/>
          <w:szCs w:val="19"/>
          <w:lang w:val="ru-RU"/>
        </w:rPr>
        <w:t>пропорційно</w:t>
      </w:r>
      <w:proofErr w:type="spellEnd"/>
      <w:r w:rsidRPr="008F1938">
        <w:rPr>
          <w:sz w:val="19"/>
          <w:szCs w:val="19"/>
          <w:lang w:val="ru-RU"/>
        </w:rPr>
        <w:t xml:space="preserve"> до </w:t>
      </w:r>
      <w:proofErr w:type="spellStart"/>
      <w:r w:rsidRPr="008F1938">
        <w:rPr>
          <w:sz w:val="19"/>
          <w:szCs w:val="19"/>
          <w:lang w:val="ru-RU"/>
        </w:rPr>
        <w:t>розміру</w:t>
      </w:r>
      <w:proofErr w:type="spellEnd"/>
      <w:r w:rsidRPr="008F1938">
        <w:rPr>
          <w:sz w:val="19"/>
          <w:szCs w:val="19"/>
          <w:lang w:val="ru-RU"/>
        </w:rPr>
        <w:t xml:space="preserve"> </w:t>
      </w:r>
      <w:proofErr w:type="spellStart"/>
      <w:r w:rsidRPr="008F1938">
        <w:rPr>
          <w:sz w:val="19"/>
          <w:szCs w:val="19"/>
          <w:lang w:val="ru-RU"/>
        </w:rPr>
        <w:t>їхніх</w:t>
      </w:r>
      <w:proofErr w:type="spellEnd"/>
      <w:r w:rsidRPr="008F1938">
        <w:rPr>
          <w:sz w:val="19"/>
          <w:szCs w:val="19"/>
          <w:lang w:val="ru-RU"/>
        </w:rPr>
        <w:t xml:space="preserve"> </w:t>
      </w:r>
      <w:proofErr w:type="spellStart"/>
      <w:r w:rsidRPr="008F1938">
        <w:rPr>
          <w:sz w:val="19"/>
          <w:szCs w:val="19"/>
          <w:lang w:val="ru-RU"/>
        </w:rPr>
        <w:t>часток</w:t>
      </w:r>
      <w:proofErr w:type="spellEnd"/>
      <w:r w:rsidRPr="008F1938">
        <w:rPr>
          <w:sz w:val="19"/>
          <w:szCs w:val="19"/>
          <w:lang w:val="ru-RU"/>
        </w:rPr>
        <w:t>.</w:t>
      </w:r>
    </w:p>
    <w:p w14:paraId="79EA1EC6" w14:textId="77777777" w:rsidR="00516AC7" w:rsidRPr="008F1938" w:rsidRDefault="00516AC7" w:rsidP="001F4400">
      <w:pPr>
        <w:pStyle w:val="a7"/>
        <w:numPr>
          <w:ilvl w:val="1"/>
          <w:numId w:val="35"/>
        </w:numPr>
        <w:ind w:left="567" w:hanging="567"/>
        <w:jc w:val="both"/>
        <w:rPr>
          <w:sz w:val="19"/>
          <w:szCs w:val="19"/>
          <w:lang w:val="ru-RU"/>
        </w:rPr>
      </w:pPr>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виплачує</w:t>
      </w:r>
      <w:proofErr w:type="spellEnd"/>
      <w:r w:rsidRPr="008F1938">
        <w:rPr>
          <w:sz w:val="19"/>
          <w:szCs w:val="19"/>
          <w:lang w:val="ru-RU"/>
        </w:rPr>
        <w:t xml:space="preserve"> </w:t>
      </w:r>
      <w:proofErr w:type="spellStart"/>
      <w:r w:rsidRPr="008F1938">
        <w:rPr>
          <w:sz w:val="19"/>
          <w:szCs w:val="19"/>
          <w:lang w:val="ru-RU"/>
        </w:rPr>
        <w:t>дивіденди</w:t>
      </w:r>
      <w:proofErr w:type="spellEnd"/>
      <w:r w:rsidRPr="008F1938">
        <w:rPr>
          <w:sz w:val="19"/>
          <w:szCs w:val="19"/>
          <w:lang w:val="ru-RU"/>
        </w:rPr>
        <w:t xml:space="preserve"> </w:t>
      </w:r>
      <w:proofErr w:type="spellStart"/>
      <w:r w:rsidRPr="008F1938">
        <w:rPr>
          <w:sz w:val="19"/>
          <w:szCs w:val="19"/>
          <w:lang w:val="ru-RU"/>
        </w:rPr>
        <w:t>грошовими</w:t>
      </w:r>
      <w:proofErr w:type="spellEnd"/>
      <w:r w:rsidRPr="008F1938">
        <w:rPr>
          <w:sz w:val="19"/>
          <w:szCs w:val="19"/>
          <w:lang w:val="ru-RU"/>
        </w:rPr>
        <w:t xml:space="preserve"> коштами,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інше</w:t>
      </w:r>
      <w:proofErr w:type="spellEnd"/>
      <w:r w:rsidRPr="008F1938">
        <w:rPr>
          <w:sz w:val="19"/>
          <w:szCs w:val="19"/>
          <w:lang w:val="ru-RU"/>
        </w:rPr>
        <w:t xml:space="preserve"> не </w:t>
      </w:r>
      <w:proofErr w:type="spellStart"/>
      <w:r w:rsidRPr="008F1938">
        <w:rPr>
          <w:sz w:val="19"/>
          <w:szCs w:val="19"/>
          <w:lang w:val="ru-RU"/>
        </w:rPr>
        <w:t>встановлено</w:t>
      </w:r>
      <w:proofErr w:type="spellEnd"/>
      <w:r w:rsidRPr="008F1938">
        <w:rPr>
          <w:sz w:val="19"/>
          <w:szCs w:val="19"/>
          <w:lang w:val="ru-RU"/>
        </w:rPr>
        <w:t xml:space="preserve"> </w:t>
      </w:r>
      <w:proofErr w:type="spellStart"/>
      <w:r w:rsidRPr="008F1938">
        <w:rPr>
          <w:sz w:val="19"/>
          <w:szCs w:val="19"/>
          <w:lang w:val="ru-RU"/>
        </w:rPr>
        <w:t>одностайним</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у </w:t>
      </w:r>
      <w:proofErr w:type="spellStart"/>
      <w:r w:rsidRPr="008F1938">
        <w:rPr>
          <w:sz w:val="19"/>
          <w:szCs w:val="19"/>
          <w:lang w:val="ru-RU"/>
        </w:rPr>
        <w:t>яких</w:t>
      </w:r>
      <w:proofErr w:type="spellEnd"/>
      <w:r w:rsidRPr="008F1938">
        <w:rPr>
          <w:sz w:val="19"/>
          <w:szCs w:val="19"/>
          <w:lang w:val="ru-RU"/>
        </w:rPr>
        <w:t xml:space="preserve"> взяли участь </w:t>
      </w:r>
      <w:proofErr w:type="spellStart"/>
      <w:r w:rsidRPr="008F1938">
        <w:rPr>
          <w:sz w:val="19"/>
          <w:szCs w:val="19"/>
          <w:lang w:val="ru-RU"/>
        </w:rPr>
        <w:t>всі</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p>
    <w:p w14:paraId="25AB8E63" w14:textId="77777777" w:rsidR="00516AC7" w:rsidRPr="008F1938" w:rsidRDefault="00516AC7" w:rsidP="001F4400">
      <w:pPr>
        <w:pStyle w:val="a7"/>
        <w:numPr>
          <w:ilvl w:val="1"/>
          <w:numId w:val="35"/>
        </w:numPr>
        <w:ind w:left="567" w:hanging="567"/>
        <w:jc w:val="both"/>
        <w:rPr>
          <w:sz w:val="19"/>
          <w:szCs w:val="19"/>
          <w:lang w:val="ru-RU"/>
        </w:rPr>
      </w:pPr>
      <w:proofErr w:type="spellStart"/>
      <w:r w:rsidRPr="008F1938">
        <w:rPr>
          <w:sz w:val="19"/>
          <w:szCs w:val="19"/>
          <w:lang w:val="ru-RU"/>
        </w:rPr>
        <w:t>Дивіденди</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виплачуватися</w:t>
      </w:r>
      <w:proofErr w:type="spellEnd"/>
      <w:r w:rsidRPr="008F1938">
        <w:rPr>
          <w:sz w:val="19"/>
          <w:szCs w:val="19"/>
          <w:lang w:val="ru-RU"/>
        </w:rPr>
        <w:t xml:space="preserve"> за будь-</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період</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є </w:t>
      </w:r>
      <w:proofErr w:type="spellStart"/>
      <w:r w:rsidRPr="008F1938">
        <w:rPr>
          <w:sz w:val="19"/>
          <w:szCs w:val="19"/>
          <w:lang w:val="ru-RU"/>
        </w:rPr>
        <w:t>кратним</w:t>
      </w:r>
      <w:proofErr w:type="spellEnd"/>
      <w:r w:rsidRPr="008F1938">
        <w:rPr>
          <w:sz w:val="19"/>
          <w:szCs w:val="19"/>
          <w:lang w:val="ru-RU"/>
        </w:rPr>
        <w:t xml:space="preserve"> календарному </w:t>
      </w:r>
      <w:proofErr w:type="spellStart"/>
      <w:r w:rsidRPr="008F1938">
        <w:rPr>
          <w:sz w:val="19"/>
          <w:szCs w:val="19"/>
          <w:lang w:val="ru-RU"/>
        </w:rPr>
        <w:t>місяцю</w:t>
      </w:r>
      <w:proofErr w:type="spellEnd"/>
      <w:r w:rsidRPr="008F1938">
        <w:rPr>
          <w:sz w:val="19"/>
          <w:szCs w:val="19"/>
          <w:lang w:val="ru-RU"/>
        </w:rPr>
        <w:t>.</w:t>
      </w:r>
    </w:p>
    <w:p w14:paraId="41823A91" w14:textId="77777777" w:rsidR="00516AC7" w:rsidRPr="008F1938" w:rsidRDefault="00516AC7" w:rsidP="001F4400">
      <w:pPr>
        <w:pStyle w:val="a7"/>
        <w:numPr>
          <w:ilvl w:val="1"/>
          <w:numId w:val="35"/>
        </w:numPr>
        <w:ind w:left="567" w:hanging="567"/>
        <w:jc w:val="both"/>
        <w:rPr>
          <w:sz w:val="19"/>
          <w:szCs w:val="19"/>
          <w:lang w:val="ru-RU"/>
        </w:rPr>
      </w:pPr>
      <w:proofErr w:type="spellStart"/>
      <w:r w:rsidRPr="008F1938">
        <w:rPr>
          <w:sz w:val="19"/>
          <w:szCs w:val="19"/>
          <w:lang w:val="ru-RU"/>
        </w:rPr>
        <w:t>Виплата</w:t>
      </w:r>
      <w:proofErr w:type="spellEnd"/>
      <w:r w:rsidRPr="008F1938">
        <w:rPr>
          <w:sz w:val="19"/>
          <w:szCs w:val="19"/>
          <w:lang w:val="ru-RU"/>
        </w:rPr>
        <w:t xml:space="preserve"> </w:t>
      </w:r>
      <w:proofErr w:type="spellStart"/>
      <w:r w:rsidRPr="008F1938">
        <w:rPr>
          <w:sz w:val="19"/>
          <w:szCs w:val="19"/>
          <w:lang w:val="ru-RU"/>
        </w:rPr>
        <w:t>дивідендів</w:t>
      </w:r>
      <w:proofErr w:type="spellEnd"/>
      <w:r w:rsidRPr="008F1938">
        <w:rPr>
          <w:sz w:val="19"/>
          <w:szCs w:val="19"/>
          <w:lang w:val="ru-RU"/>
        </w:rPr>
        <w:t xml:space="preserve"> </w:t>
      </w:r>
      <w:proofErr w:type="spellStart"/>
      <w:r w:rsidRPr="008F1938">
        <w:rPr>
          <w:sz w:val="19"/>
          <w:szCs w:val="19"/>
          <w:lang w:val="ru-RU"/>
        </w:rPr>
        <w:t>здійснюється</w:t>
      </w:r>
      <w:proofErr w:type="spellEnd"/>
      <w:r w:rsidRPr="008F1938">
        <w:rPr>
          <w:sz w:val="19"/>
          <w:szCs w:val="19"/>
          <w:lang w:val="ru-RU"/>
        </w:rPr>
        <w:t xml:space="preserve"> у строк, </w:t>
      </w:r>
      <w:proofErr w:type="spellStart"/>
      <w:r w:rsidRPr="008F1938">
        <w:rPr>
          <w:sz w:val="19"/>
          <w:szCs w:val="19"/>
          <w:lang w:val="ru-RU"/>
        </w:rPr>
        <w:t>що</w:t>
      </w:r>
      <w:proofErr w:type="spellEnd"/>
      <w:r w:rsidRPr="008F1938">
        <w:rPr>
          <w:sz w:val="19"/>
          <w:szCs w:val="19"/>
          <w:lang w:val="ru-RU"/>
        </w:rPr>
        <w:t xml:space="preserve"> не </w:t>
      </w:r>
      <w:proofErr w:type="spellStart"/>
      <w:r w:rsidRPr="008F1938">
        <w:rPr>
          <w:sz w:val="19"/>
          <w:szCs w:val="19"/>
          <w:lang w:val="ru-RU"/>
        </w:rPr>
        <w:t>перевищує</w:t>
      </w:r>
      <w:proofErr w:type="spellEnd"/>
      <w:r w:rsidRPr="008F1938">
        <w:rPr>
          <w:sz w:val="19"/>
          <w:szCs w:val="19"/>
          <w:lang w:val="ru-RU"/>
        </w:rPr>
        <w:t xml:space="preserve"> </w:t>
      </w:r>
      <w:proofErr w:type="spellStart"/>
      <w:r w:rsidRPr="008F1938">
        <w:rPr>
          <w:sz w:val="19"/>
          <w:szCs w:val="19"/>
          <w:lang w:val="ru-RU"/>
        </w:rPr>
        <w:t>шість</w:t>
      </w:r>
      <w:proofErr w:type="spellEnd"/>
      <w:r w:rsidRPr="008F1938">
        <w:rPr>
          <w:sz w:val="19"/>
          <w:szCs w:val="19"/>
          <w:lang w:val="ru-RU"/>
        </w:rPr>
        <w:t xml:space="preserve"> </w:t>
      </w:r>
      <w:proofErr w:type="spellStart"/>
      <w:r w:rsidRPr="008F1938">
        <w:rPr>
          <w:sz w:val="19"/>
          <w:szCs w:val="19"/>
          <w:lang w:val="ru-RU"/>
        </w:rPr>
        <w:t>місяців</w:t>
      </w:r>
      <w:proofErr w:type="spellEnd"/>
      <w:r w:rsidRPr="008F1938">
        <w:rPr>
          <w:sz w:val="19"/>
          <w:szCs w:val="19"/>
          <w:lang w:val="ru-RU"/>
        </w:rPr>
        <w:t xml:space="preserve"> з дня </w:t>
      </w:r>
      <w:proofErr w:type="spellStart"/>
      <w:r w:rsidRPr="008F1938">
        <w:rPr>
          <w:sz w:val="19"/>
          <w:szCs w:val="19"/>
          <w:lang w:val="ru-RU"/>
        </w:rPr>
        <w:t>прийняття</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про </w:t>
      </w:r>
      <w:proofErr w:type="spellStart"/>
      <w:r w:rsidRPr="008F1938">
        <w:rPr>
          <w:sz w:val="19"/>
          <w:szCs w:val="19"/>
          <w:lang w:val="ru-RU"/>
        </w:rPr>
        <w:t>їх</w:t>
      </w:r>
      <w:proofErr w:type="spellEnd"/>
      <w:r w:rsidRPr="008F1938">
        <w:rPr>
          <w:sz w:val="19"/>
          <w:szCs w:val="19"/>
          <w:lang w:val="ru-RU"/>
        </w:rPr>
        <w:t xml:space="preserve"> </w:t>
      </w:r>
      <w:proofErr w:type="spellStart"/>
      <w:r w:rsidRPr="008F1938">
        <w:rPr>
          <w:sz w:val="19"/>
          <w:szCs w:val="19"/>
          <w:lang w:val="ru-RU"/>
        </w:rPr>
        <w:t>виплату</w:t>
      </w:r>
      <w:proofErr w:type="spellEnd"/>
      <w:r w:rsidRPr="008F1938">
        <w:rPr>
          <w:sz w:val="19"/>
          <w:szCs w:val="19"/>
          <w:lang w:val="ru-RU"/>
        </w:rPr>
        <w:t>.</w:t>
      </w:r>
    </w:p>
    <w:p w14:paraId="3C0D94E8" w14:textId="77777777" w:rsidR="00516AC7" w:rsidRPr="008F1938" w:rsidRDefault="00516AC7" w:rsidP="001F4400">
      <w:pPr>
        <w:pStyle w:val="a7"/>
        <w:numPr>
          <w:ilvl w:val="1"/>
          <w:numId w:val="35"/>
        </w:numPr>
        <w:ind w:left="567" w:hanging="567"/>
        <w:jc w:val="both"/>
        <w:rPr>
          <w:sz w:val="19"/>
          <w:szCs w:val="19"/>
          <w:lang w:val="ru-RU"/>
        </w:rPr>
      </w:pPr>
      <w:proofErr w:type="spellStart"/>
      <w:r w:rsidRPr="008F1938">
        <w:rPr>
          <w:sz w:val="19"/>
          <w:szCs w:val="19"/>
          <w:lang w:val="ru-RU"/>
        </w:rPr>
        <w:t>Посадові</w:t>
      </w:r>
      <w:proofErr w:type="spellEnd"/>
      <w:r w:rsidRPr="008F1938">
        <w:rPr>
          <w:sz w:val="19"/>
          <w:szCs w:val="19"/>
          <w:lang w:val="ru-RU"/>
        </w:rPr>
        <w:t xml:space="preserve"> особи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винні</w:t>
      </w:r>
      <w:proofErr w:type="spellEnd"/>
      <w:r w:rsidRPr="008F1938">
        <w:rPr>
          <w:sz w:val="19"/>
          <w:szCs w:val="19"/>
          <w:lang w:val="ru-RU"/>
        </w:rPr>
        <w:t xml:space="preserve"> у </w:t>
      </w:r>
      <w:proofErr w:type="spellStart"/>
      <w:r w:rsidRPr="008F1938">
        <w:rPr>
          <w:sz w:val="19"/>
          <w:szCs w:val="19"/>
          <w:lang w:val="ru-RU"/>
        </w:rPr>
        <w:t>введенні</w:t>
      </w:r>
      <w:proofErr w:type="spellEnd"/>
      <w:r w:rsidRPr="008F1938">
        <w:rPr>
          <w:sz w:val="19"/>
          <w:szCs w:val="19"/>
          <w:lang w:val="ru-RU"/>
        </w:rPr>
        <w:t xml:space="preserve"> в </w:t>
      </w:r>
      <w:proofErr w:type="spellStart"/>
      <w:r w:rsidRPr="008F1938">
        <w:rPr>
          <w:sz w:val="19"/>
          <w:szCs w:val="19"/>
          <w:lang w:val="ru-RU"/>
        </w:rPr>
        <w:t>оману</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щодо</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фінансового</w:t>
      </w:r>
      <w:proofErr w:type="spellEnd"/>
      <w:r w:rsidRPr="008F1938">
        <w:rPr>
          <w:sz w:val="19"/>
          <w:szCs w:val="19"/>
          <w:lang w:val="ru-RU"/>
        </w:rPr>
        <w:t xml:space="preserve"> стану, </w:t>
      </w:r>
      <w:proofErr w:type="spellStart"/>
      <w:r w:rsidRPr="008F1938">
        <w:rPr>
          <w:sz w:val="19"/>
          <w:szCs w:val="19"/>
          <w:lang w:val="ru-RU"/>
        </w:rPr>
        <w:t>зокрема</w:t>
      </w:r>
      <w:proofErr w:type="spellEnd"/>
      <w:r w:rsidRPr="008F1938">
        <w:rPr>
          <w:sz w:val="19"/>
          <w:szCs w:val="19"/>
          <w:lang w:val="ru-RU"/>
        </w:rPr>
        <w:t xml:space="preserve"> шляхом </w:t>
      </w:r>
      <w:proofErr w:type="spellStart"/>
      <w:r w:rsidRPr="008F1938">
        <w:rPr>
          <w:sz w:val="19"/>
          <w:szCs w:val="19"/>
          <w:lang w:val="ru-RU"/>
        </w:rPr>
        <w:t>подання</w:t>
      </w:r>
      <w:proofErr w:type="spellEnd"/>
      <w:r w:rsidRPr="008F1938">
        <w:rPr>
          <w:sz w:val="19"/>
          <w:szCs w:val="19"/>
          <w:lang w:val="ru-RU"/>
        </w:rPr>
        <w:t xml:space="preserve"> (</w:t>
      </w:r>
      <w:proofErr w:type="spellStart"/>
      <w:r w:rsidRPr="008F1938">
        <w:rPr>
          <w:sz w:val="19"/>
          <w:szCs w:val="19"/>
          <w:lang w:val="ru-RU"/>
        </w:rPr>
        <w:t>включення</w:t>
      </w:r>
      <w:proofErr w:type="spellEnd"/>
      <w:r w:rsidRPr="008F1938">
        <w:rPr>
          <w:sz w:val="19"/>
          <w:szCs w:val="19"/>
          <w:lang w:val="ru-RU"/>
        </w:rPr>
        <w:t xml:space="preserve">) </w:t>
      </w:r>
      <w:proofErr w:type="spellStart"/>
      <w:r w:rsidRPr="008F1938">
        <w:rPr>
          <w:sz w:val="19"/>
          <w:szCs w:val="19"/>
          <w:lang w:val="ru-RU"/>
        </w:rPr>
        <w:t>недостовірної</w:t>
      </w:r>
      <w:proofErr w:type="spellEnd"/>
      <w:r w:rsidRPr="008F1938">
        <w:rPr>
          <w:sz w:val="19"/>
          <w:szCs w:val="19"/>
          <w:lang w:val="ru-RU"/>
        </w:rPr>
        <w:t xml:space="preserve"> </w:t>
      </w:r>
      <w:proofErr w:type="spellStart"/>
      <w:r w:rsidRPr="008F1938">
        <w:rPr>
          <w:sz w:val="19"/>
          <w:szCs w:val="19"/>
          <w:lang w:val="ru-RU"/>
        </w:rPr>
        <w:t>інформації</w:t>
      </w:r>
      <w:proofErr w:type="spellEnd"/>
      <w:r w:rsidRPr="008F1938">
        <w:rPr>
          <w:sz w:val="19"/>
          <w:szCs w:val="19"/>
          <w:lang w:val="ru-RU"/>
        </w:rPr>
        <w:t xml:space="preserve"> до </w:t>
      </w:r>
      <w:proofErr w:type="spellStart"/>
      <w:r w:rsidRPr="008F1938">
        <w:rPr>
          <w:sz w:val="19"/>
          <w:szCs w:val="19"/>
          <w:lang w:val="ru-RU"/>
        </w:rPr>
        <w:t>документів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призвело</w:t>
      </w:r>
      <w:proofErr w:type="spellEnd"/>
      <w:r w:rsidRPr="008F1938">
        <w:rPr>
          <w:sz w:val="19"/>
          <w:szCs w:val="19"/>
          <w:lang w:val="ru-RU"/>
        </w:rPr>
        <w:t xml:space="preserve"> до </w:t>
      </w:r>
      <w:proofErr w:type="spellStart"/>
      <w:r w:rsidRPr="008F1938">
        <w:rPr>
          <w:sz w:val="19"/>
          <w:szCs w:val="19"/>
          <w:lang w:val="ru-RU"/>
        </w:rPr>
        <w:t>здійснення</w:t>
      </w:r>
      <w:proofErr w:type="spellEnd"/>
      <w:r w:rsidRPr="008F1938">
        <w:rPr>
          <w:sz w:val="19"/>
          <w:szCs w:val="19"/>
          <w:lang w:val="ru-RU"/>
        </w:rPr>
        <w:t xml:space="preserve"> </w:t>
      </w:r>
      <w:proofErr w:type="spellStart"/>
      <w:r w:rsidRPr="008F1938">
        <w:rPr>
          <w:sz w:val="19"/>
          <w:szCs w:val="19"/>
          <w:lang w:val="ru-RU"/>
        </w:rPr>
        <w:t>неправомірних</w:t>
      </w:r>
      <w:proofErr w:type="spellEnd"/>
      <w:r w:rsidRPr="008F1938">
        <w:rPr>
          <w:sz w:val="19"/>
          <w:szCs w:val="19"/>
          <w:lang w:val="ru-RU"/>
        </w:rPr>
        <w:t xml:space="preserve"> </w:t>
      </w:r>
      <w:proofErr w:type="spellStart"/>
      <w:r w:rsidRPr="008F1938">
        <w:rPr>
          <w:sz w:val="19"/>
          <w:szCs w:val="19"/>
          <w:lang w:val="ru-RU"/>
        </w:rPr>
        <w:t>виплат</w:t>
      </w:r>
      <w:proofErr w:type="spellEnd"/>
      <w:r w:rsidRPr="008F1938">
        <w:rPr>
          <w:sz w:val="19"/>
          <w:szCs w:val="19"/>
          <w:lang w:val="ru-RU"/>
        </w:rPr>
        <w:t xml:space="preserve">, </w:t>
      </w:r>
      <w:proofErr w:type="spellStart"/>
      <w:r w:rsidRPr="008F1938">
        <w:rPr>
          <w:sz w:val="19"/>
          <w:szCs w:val="19"/>
          <w:lang w:val="ru-RU"/>
        </w:rPr>
        <w:t>несуть</w:t>
      </w:r>
      <w:proofErr w:type="spellEnd"/>
      <w:r w:rsidRPr="008F1938">
        <w:rPr>
          <w:sz w:val="19"/>
          <w:szCs w:val="19"/>
          <w:lang w:val="ru-RU"/>
        </w:rPr>
        <w:t xml:space="preserve"> разом з </w:t>
      </w:r>
      <w:proofErr w:type="spellStart"/>
      <w:r w:rsidRPr="008F1938">
        <w:rPr>
          <w:sz w:val="19"/>
          <w:szCs w:val="19"/>
          <w:lang w:val="ru-RU"/>
        </w:rPr>
        <w:t>учасниками</w:t>
      </w:r>
      <w:proofErr w:type="spellEnd"/>
      <w:r w:rsidRPr="008F1938">
        <w:rPr>
          <w:sz w:val="19"/>
          <w:szCs w:val="19"/>
          <w:lang w:val="ru-RU"/>
        </w:rPr>
        <w:t xml:space="preserve"> </w:t>
      </w:r>
      <w:proofErr w:type="spellStart"/>
      <w:r w:rsidRPr="008F1938">
        <w:rPr>
          <w:sz w:val="19"/>
          <w:szCs w:val="19"/>
          <w:lang w:val="ru-RU"/>
        </w:rPr>
        <w:t>солідарну</w:t>
      </w:r>
      <w:proofErr w:type="spellEnd"/>
      <w:r w:rsidRPr="008F1938">
        <w:rPr>
          <w:sz w:val="19"/>
          <w:szCs w:val="19"/>
          <w:lang w:val="ru-RU"/>
        </w:rPr>
        <w:t xml:space="preserve"> </w:t>
      </w:r>
      <w:proofErr w:type="spellStart"/>
      <w:r w:rsidRPr="008F1938">
        <w:rPr>
          <w:sz w:val="19"/>
          <w:szCs w:val="19"/>
          <w:lang w:val="ru-RU"/>
        </w:rPr>
        <w:t>відповідальність</w:t>
      </w:r>
      <w:proofErr w:type="spellEnd"/>
      <w:r w:rsidRPr="008F1938">
        <w:rPr>
          <w:sz w:val="19"/>
          <w:szCs w:val="19"/>
          <w:lang w:val="ru-RU"/>
        </w:rPr>
        <w:t xml:space="preserve"> за </w:t>
      </w:r>
      <w:proofErr w:type="spellStart"/>
      <w:r w:rsidRPr="008F1938">
        <w:rPr>
          <w:sz w:val="19"/>
          <w:szCs w:val="19"/>
          <w:lang w:val="ru-RU"/>
        </w:rPr>
        <w:t>зобов’язанням</w:t>
      </w:r>
      <w:proofErr w:type="spellEnd"/>
      <w:r w:rsidRPr="008F1938">
        <w:rPr>
          <w:sz w:val="19"/>
          <w:szCs w:val="19"/>
          <w:lang w:val="ru-RU"/>
        </w:rPr>
        <w:t xml:space="preserve"> </w:t>
      </w:r>
      <w:proofErr w:type="spellStart"/>
      <w:r w:rsidRPr="008F1938">
        <w:rPr>
          <w:sz w:val="19"/>
          <w:szCs w:val="19"/>
          <w:lang w:val="ru-RU"/>
        </w:rPr>
        <w:t>щодо</w:t>
      </w:r>
      <w:proofErr w:type="spellEnd"/>
      <w:r w:rsidRPr="008F1938">
        <w:rPr>
          <w:sz w:val="19"/>
          <w:szCs w:val="19"/>
          <w:lang w:val="ru-RU"/>
        </w:rPr>
        <w:t xml:space="preserve"> </w:t>
      </w:r>
      <w:proofErr w:type="spellStart"/>
      <w:r w:rsidRPr="008F1938">
        <w:rPr>
          <w:sz w:val="19"/>
          <w:szCs w:val="19"/>
          <w:lang w:val="ru-RU"/>
        </w:rPr>
        <w:t>повернення</w:t>
      </w:r>
      <w:proofErr w:type="spellEnd"/>
      <w:r w:rsidRPr="008F1938">
        <w:rPr>
          <w:sz w:val="19"/>
          <w:szCs w:val="19"/>
          <w:lang w:val="ru-RU"/>
        </w:rPr>
        <w:t xml:space="preserve"> </w:t>
      </w:r>
      <w:proofErr w:type="spellStart"/>
      <w:r w:rsidRPr="008F1938">
        <w:rPr>
          <w:sz w:val="19"/>
          <w:szCs w:val="19"/>
          <w:lang w:val="ru-RU"/>
        </w:rPr>
        <w:t>виплат</w:t>
      </w:r>
      <w:proofErr w:type="spellEnd"/>
      <w:r w:rsidRPr="008F1938">
        <w:rPr>
          <w:sz w:val="19"/>
          <w:szCs w:val="19"/>
          <w:lang w:val="ru-RU"/>
        </w:rPr>
        <w:t xml:space="preserve"> </w:t>
      </w:r>
      <w:proofErr w:type="spellStart"/>
      <w:r w:rsidRPr="008F1938">
        <w:rPr>
          <w:sz w:val="19"/>
          <w:szCs w:val="19"/>
          <w:lang w:val="ru-RU"/>
        </w:rPr>
        <w:t>товариству</w:t>
      </w:r>
      <w:proofErr w:type="spellEnd"/>
      <w:r w:rsidRPr="008F1938">
        <w:rPr>
          <w:sz w:val="19"/>
          <w:szCs w:val="19"/>
          <w:lang w:val="ru-RU"/>
        </w:rPr>
        <w:t>.</w:t>
      </w:r>
    </w:p>
    <w:p w14:paraId="70166604" w14:textId="77777777" w:rsidR="00516AC7" w:rsidRPr="008F1938" w:rsidRDefault="00516AC7" w:rsidP="00516AC7">
      <w:pPr>
        <w:pStyle w:val="a7"/>
        <w:ind w:left="567"/>
        <w:jc w:val="both"/>
        <w:rPr>
          <w:sz w:val="19"/>
          <w:szCs w:val="19"/>
          <w:lang w:val="ru-RU"/>
        </w:rPr>
      </w:pPr>
    </w:p>
    <w:p w14:paraId="26548A36" w14:textId="77777777" w:rsidR="00861085" w:rsidRPr="008F1938" w:rsidRDefault="000329BA" w:rsidP="00861085">
      <w:pPr>
        <w:pStyle w:val="2"/>
        <w:keepLines/>
        <w:spacing w:line="276" w:lineRule="auto"/>
        <w:ind w:left="567" w:hanging="567"/>
        <w:rPr>
          <w:sz w:val="19"/>
          <w:szCs w:val="19"/>
        </w:rPr>
      </w:pPr>
      <w:bookmarkStart w:id="65" w:name="n162"/>
      <w:bookmarkEnd w:id="65"/>
      <w:r w:rsidRPr="008F1938">
        <w:rPr>
          <w:sz w:val="19"/>
          <w:szCs w:val="19"/>
        </w:rPr>
        <w:t>СТАТТЯ 25</w:t>
      </w:r>
      <w:r w:rsidR="00861085" w:rsidRPr="008F1938">
        <w:rPr>
          <w:sz w:val="19"/>
          <w:szCs w:val="19"/>
        </w:rPr>
        <w:t>: ОБМЕЖЕННЯ ВИПЛАТИ ДИВІДЕНДІВ</w:t>
      </w:r>
    </w:p>
    <w:p w14:paraId="1446FCAE" w14:textId="77777777" w:rsidR="00861085" w:rsidRPr="008F1938" w:rsidRDefault="00861085" w:rsidP="001F4400">
      <w:pPr>
        <w:pStyle w:val="a7"/>
        <w:numPr>
          <w:ilvl w:val="1"/>
          <w:numId w:val="36"/>
        </w:numPr>
        <w:ind w:left="567" w:hanging="567"/>
        <w:jc w:val="both"/>
        <w:rPr>
          <w:sz w:val="19"/>
          <w:szCs w:val="19"/>
          <w:lang w:val="ru-RU"/>
        </w:rPr>
      </w:pPr>
      <w:bookmarkStart w:id="66" w:name="n163"/>
      <w:bookmarkEnd w:id="66"/>
      <w:proofErr w:type="spellStart"/>
      <w:r w:rsidRPr="008F1938">
        <w:rPr>
          <w:sz w:val="19"/>
          <w:szCs w:val="19"/>
          <w:lang w:val="ru-RU"/>
        </w:rPr>
        <w:t>Товариство</w:t>
      </w:r>
      <w:proofErr w:type="spellEnd"/>
      <w:r w:rsidRPr="008F1938">
        <w:rPr>
          <w:sz w:val="19"/>
          <w:szCs w:val="19"/>
          <w:lang w:val="ru-RU"/>
        </w:rPr>
        <w:t xml:space="preserve"> не </w:t>
      </w:r>
      <w:proofErr w:type="spellStart"/>
      <w:r w:rsidRPr="008F1938">
        <w:rPr>
          <w:sz w:val="19"/>
          <w:szCs w:val="19"/>
          <w:lang w:val="ru-RU"/>
        </w:rPr>
        <w:t>має</w:t>
      </w:r>
      <w:proofErr w:type="spellEnd"/>
      <w:r w:rsidRPr="008F1938">
        <w:rPr>
          <w:sz w:val="19"/>
          <w:szCs w:val="19"/>
          <w:lang w:val="ru-RU"/>
        </w:rPr>
        <w:t xml:space="preserve"> права </w:t>
      </w:r>
      <w:proofErr w:type="spellStart"/>
      <w:r w:rsidRPr="008F1938">
        <w:rPr>
          <w:sz w:val="19"/>
          <w:szCs w:val="19"/>
          <w:lang w:val="ru-RU"/>
        </w:rPr>
        <w:t>приймати</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про </w:t>
      </w:r>
      <w:proofErr w:type="spellStart"/>
      <w:r w:rsidRPr="008F1938">
        <w:rPr>
          <w:sz w:val="19"/>
          <w:szCs w:val="19"/>
          <w:lang w:val="ru-RU"/>
        </w:rPr>
        <w:t>виплату</w:t>
      </w:r>
      <w:proofErr w:type="spellEnd"/>
      <w:r w:rsidRPr="008F1938">
        <w:rPr>
          <w:sz w:val="19"/>
          <w:szCs w:val="19"/>
          <w:lang w:val="ru-RU"/>
        </w:rPr>
        <w:t xml:space="preserve"> </w:t>
      </w:r>
      <w:proofErr w:type="spellStart"/>
      <w:r w:rsidRPr="008F1938">
        <w:rPr>
          <w:sz w:val="19"/>
          <w:szCs w:val="19"/>
          <w:lang w:val="ru-RU"/>
        </w:rPr>
        <w:t>дивідендів</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виплачувати</w:t>
      </w:r>
      <w:proofErr w:type="spellEnd"/>
      <w:r w:rsidRPr="008F1938">
        <w:rPr>
          <w:sz w:val="19"/>
          <w:szCs w:val="19"/>
          <w:lang w:val="ru-RU"/>
        </w:rPr>
        <w:t xml:space="preserve"> </w:t>
      </w:r>
      <w:proofErr w:type="spellStart"/>
      <w:r w:rsidRPr="008F1938">
        <w:rPr>
          <w:sz w:val="19"/>
          <w:szCs w:val="19"/>
          <w:lang w:val="ru-RU"/>
        </w:rPr>
        <w:t>дивіденди</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w:t>
      </w:r>
    </w:p>
    <w:p w14:paraId="0258687F" w14:textId="77777777" w:rsidR="00861085" w:rsidRPr="008F1938" w:rsidRDefault="00861085" w:rsidP="001F4400">
      <w:pPr>
        <w:numPr>
          <w:ilvl w:val="0"/>
          <w:numId w:val="9"/>
        </w:numPr>
        <w:ind w:left="567" w:hanging="567"/>
        <w:jc w:val="both"/>
        <w:rPr>
          <w:rStyle w:val="rvts0"/>
          <w:sz w:val="19"/>
          <w:szCs w:val="19"/>
        </w:rPr>
      </w:pPr>
      <w:bookmarkStart w:id="67" w:name="n164"/>
      <w:bookmarkEnd w:id="67"/>
      <w:r w:rsidRPr="008F1938">
        <w:rPr>
          <w:rStyle w:val="rvts0"/>
          <w:sz w:val="19"/>
          <w:szCs w:val="19"/>
        </w:rPr>
        <w:t xml:space="preserve">товариство не здійснило розрахунків з учасниками товариства у зв’язку із припиненням їх участі у товаристві або з правонаступниками учасників товариства відповідно до </w:t>
      </w:r>
      <w:r w:rsidR="00903EFC" w:rsidRPr="008F1938">
        <w:rPr>
          <w:rStyle w:val="rvts0"/>
          <w:sz w:val="19"/>
          <w:szCs w:val="19"/>
        </w:rPr>
        <w:t>Закону України "Про товариства з обмеженою та додатковою відповідальністю"</w:t>
      </w:r>
      <w:r w:rsidRPr="008F1938">
        <w:rPr>
          <w:rStyle w:val="rvts0"/>
          <w:sz w:val="19"/>
          <w:szCs w:val="19"/>
        </w:rPr>
        <w:t>;</w:t>
      </w:r>
    </w:p>
    <w:p w14:paraId="14AD75FA" w14:textId="77777777" w:rsidR="00861085" w:rsidRPr="008F1938" w:rsidRDefault="00861085" w:rsidP="001F4400">
      <w:pPr>
        <w:numPr>
          <w:ilvl w:val="0"/>
          <w:numId w:val="9"/>
        </w:numPr>
        <w:ind w:left="567" w:hanging="567"/>
        <w:jc w:val="both"/>
        <w:rPr>
          <w:rStyle w:val="rvts0"/>
          <w:sz w:val="19"/>
          <w:szCs w:val="19"/>
        </w:rPr>
      </w:pPr>
      <w:bookmarkStart w:id="68" w:name="n165"/>
      <w:bookmarkEnd w:id="68"/>
      <w:r w:rsidRPr="008F1938">
        <w:rPr>
          <w:rStyle w:val="rvts0"/>
          <w:sz w:val="19"/>
          <w:szCs w:val="19"/>
        </w:rPr>
        <w:t>майна товариства недостатньо для задоволення вимог кредиторів за зобов’язаннями, строк виконання яких настав, або буде недостатньо внаслідок прийняття рішення про виплату дивідендів чи здійснення виплати.</w:t>
      </w:r>
    </w:p>
    <w:p w14:paraId="5D93C73F" w14:textId="77777777" w:rsidR="00861085" w:rsidRPr="008F1938" w:rsidRDefault="00861085" w:rsidP="001F4400">
      <w:pPr>
        <w:pStyle w:val="a7"/>
        <w:numPr>
          <w:ilvl w:val="1"/>
          <w:numId w:val="36"/>
        </w:numPr>
        <w:ind w:left="567" w:hanging="567"/>
        <w:jc w:val="both"/>
        <w:rPr>
          <w:sz w:val="19"/>
          <w:szCs w:val="19"/>
          <w:lang w:val="ru-RU"/>
        </w:rPr>
      </w:pPr>
      <w:bookmarkStart w:id="69" w:name="n166"/>
      <w:bookmarkStart w:id="70" w:name="n167"/>
      <w:bookmarkEnd w:id="69"/>
      <w:bookmarkEnd w:id="70"/>
      <w:proofErr w:type="spellStart"/>
      <w:r w:rsidRPr="008F1938">
        <w:rPr>
          <w:sz w:val="19"/>
          <w:szCs w:val="19"/>
          <w:lang w:val="ru-RU"/>
        </w:rPr>
        <w:lastRenderedPageBreak/>
        <w:t>Товариство</w:t>
      </w:r>
      <w:proofErr w:type="spellEnd"/>
      <w:r w:rsidRPr="008F1938">
        <w:rPr>
          <w:sz w:val="19"/>
          <w:szCs w:val="19"/>
          <w:lang w:val="ru-RU"/>
        </w:rPr>
        <w:t xml:space="preserve"> не </w:t>
      </w:r>
      <w:proofErr w:type="spellStart"/>
      <w:r w:rsidRPr="008F1938">
        <w:rPr>
          <w:sz w:val="19"/>
          <w:szCs w:val="19"/>
          <w:lang w:val="ru-RU"/>
        </w:rPr>
        <w:t>має</w:t>
      </w:r>
      <w:proofErr w:type="spellEnd"/>
      <w:r w:rsidRPr="008F1938">
        <w:rPr>
          <w:sz w:val="19"/>
          <w:szCs w:val="19"/>
          <w:lang w:val="ru-RU"/>
        </w:rPr>
        <w:t xml:space="preserve"> права </w:t>
      </w:r>
      <w:proofErr w:type="spellStart"/>
      <w:r w:rsidRPr="008F1938">
        <w:rPr>
          <w:sz w:val="19"/>
          <w:szCs w:val="19"/>
          <w:lang w:val="ru-RU"/>
        </w:rPr>
        <w:t>виплачувати</w:t>
      </w:r>
      <w:proofErr w:type="spellEnd"/>
      <w:r w:rsidRPr="008F1938">
        <w:rPr>
          <w:sz w:val="19"/>
          <w:szCs w:val="19"/>
          <w:lang w:val="ru-RU"/>
        </w:rPr>
        <w:t xml:space="preserve"> </w:t>
      </w:r>
      <w:proofErr w:type="spellStart"/>
      <w:r w:rsidRPr="008F1938">
        <w:rPr>
          <w:sz w:val="19"/>
          <w:szCs w:val="19"/>
          <w:lang w:val="ru-RU"/>
        </w:rPr>
        <w:t>дивіденди</w:t>
      </w:r>
      <w:proofErr w:type="spellEnd"/>
      <w:r w:rsidRPr="008F1938">
        <w:rPr>
          <w:sz w:val="19"/>
          <w:szCs w:val="19"/>
          <w:lang w:val="ru-RU"/>
        </w:rPr>
        <w:t xml:space="preserve"> </w:t>
      </w:r>
      <w:proofErr w:type="spellStart"/>
      <w:r w:rsidRPr="008F1938">
        <w:rPr>
          <w:sz w:val="19"/>
          <w:szCs w:val="19"/>
          <w:lang w:val="ru-RU"/>
        </w:rPr>
        <w:t>учаснику</w:t>
      </w:r>
      <w:proofErr w:type="spellEnd"/>
      <w:r w:rsidRPr="008F1938">
        <w:rPr>
          <w:sz w:val="19"/>
          <w:szCs w:val="19"/>
          <w:lang w:val="ru-RU"/>
        </w:rPr>
        <w:t xml:space="preserve">, </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повністю</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частково</w:t>
      </w:r>
      <w:proofErr w:type="spellEnd"/>
      <w:r w:rsidRPr="008F1938">
        <w:rPr>
          <w:sz w:val="19"/>
          <w:szCs w:val="19"/>
          <w:lang w:val="ru-RU"/>
        </w:rPr>
        <w:t xml:space="preserve"> не </w:t>
      </w:r>
      <w:proofErr w:type="spellStart"/>
      <w:r w:rsidRPr="008F1938">
        <w:rPr>
          <w:sz w:val="19"/>
          <w:szCs w:val="19"/>
          <w:lang w:val="ru-RU"/>
        </w:rPr>
        <w:t>вніс</w:t>
      </w:r>
      <w:proofErr w:type="spellEnd"/>
      <w:r w:rsidRPr="008F1938">
        <w:rPr>
          <w:sz w:val="19"/>
          <w:szCs w:val="19"/>
          <w:lang w:val="ru-RU"/>
        </w:rPr>
        <w:t xml:space="preserve"> </w:t>
      </w:r>
      <w:proofErr w:type="spellStart"/>
      <w:r w:rsidRPr="008F1938">
        <w:rPr>
          <w:sz w:val="19"/>
          <w:szCs w:val="19"/>
          <w:lang w:val="ru-RU"/>
        </w:rPr>
        <w:t>свій</w:t>
      </w:r>
      <w:proofErr w:type="spellEnd"/>
      <w:r w:rsidRPr="008F1938">
        <w:rPr>
          <w:sz w:val="19"/>
          <w:szCs w:val="19"/>
          <w:lang w:val="ru-RU"/>
        </w:rPr>
        <w:t xml:space="preserve"> вклад.</w:t>
      </w:r>
    </w:p>
    <w:p w14:paraId="094F9B0D" w14:textId="77777777" w:rsidR="00861085" w:rsidRPr="008F1938" w:rsidRDefault="00861085" w:rsidP="00861085">
      <w:pPr>
        <w:ind w:left="567"/>
        <w:jc w:val="both"/>
        <w:rPr>
          <w:sz w:val="19"/>
          <w:szCs w:val="19"/>
          <w:lang w:val="ru-RU"/>
        </w:rPr>
      </w:pPr>
    </w:p>
    <w:p w14:paraId="4DFBE90F" w14:textId="77777777" w:rsidR="00C0290C" w:rsidRPr="008F1938" w:rsidRDefault="00C0290C" w:rsidP="00861085">
      <w:pPr>
        <w:pStyle w:val="2"/>
        <w:keepLines/>
        <w:spacing w:line="276" w:lineRule="auto"/>
        <w:ind w:left="567" w:hanging="567"/>
        <w:rPr>
          <w:sz w:val="19"/>
          <w:szCs w:val="19"/>
        </w:rPr>
      </w:pPr>
      <w:bookmarkStart w:id="71" w:name="n344"/>
      <w:bookmarkStart w:id="72" w:name="n345"/>
      <w:bookmarkEnd w:id="71"/>
      <w:bookmarkEnd w:id="72"/>
      <w:r w:rsidRPr="008F1938">
        <w:rPr>
          <w:sz w:val="19"/>
          <w:szCs w:val="19"/>
        </w:rPr>
        <w:t>СТАТТЯ 26: РОЗПОДІЛ ТА ОБЛІК ПРИБУТКУ, ЗБИТКІВ</w:t>
      </w:r>
    </w:p>
    <w:p w14:paraId="5428CC26"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Прибуток Товариства утворюється з надходжень від господарської діяльності після покриття матеріальних та прирівняних до них витрат та витрат на оплату праці.</w:t>
      </w:r>
    </w:p>
    <w:p w14:paraId="3C2CB6A1"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З балансового прибутку Товариства сплачуються проценти по кредитах банків та по облігаціях, а також вносяться передбачені законодавством України податки, збори та інші обов'язкові платежі.</w:t>
      </w:r>
    </w:p>
    <w:p w14:paraId="1A671CC0"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Чистий прибуток, одержаний після внесення сплати вищезазначених обов'язкових платежів, залишається у повному розпорядженні Товариства, яке відповідно до статутних документів визначає напрями його використання.</w:t>
      </w:r>
    </w:p>
    <w:p w14:paraId="00C6B890"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Чистий прибуток після відрахування сум, спрямованих на створення та поповнення фондів Товариства та інші цілі, за рішенням учасників, розподіляєт</w:t>
      </w:r>
      <w:r w:rsidR="00AB7622" w:rsidRPr="008F1938">
        <w:rPr>
          <w:rStyle w:val="FontStyle20"/>
          <w:sz w:val="19"/>
          <w:szCs w:val="19"/>
        </w:rPr>
        <w:t>ься між ними відповідно до ст.24</w:t>
      </w:r>
      <w:r w:rsidRPr="008F1938">
        <w:rPr>
          <w:rStyle w:val="FontStyle20"/>
          <w:sz w:val="19"/>
          <w:szCs w:val="19"/>
        </w:rPr>
        <w:t xml:space="preserve"> Статуту.</w:t>
      </w:r>
    </w:p>
    <w:p w14:paraId="62A31260"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Збитки Товариства покриваються в першу чергу за рахунок резервного фонду Товариства. За рішенням учасників на покриття збитків можуть бути направлені кошти з інших фондів Товариства.</w:t>
      </w:r>
    </w:p>
    <w:p w14:paraId="2504D135"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Товариство веде оперативний, бухгалтерський, статистичний облік та подає звітність в порядку, визначеному чинним законодавством України.</w:t>
      </w:r>
    </w:p>
    <w:p w14:paraId="44DAA583"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Товариство веде розрахунки за своїми зобов'язаннями як у безготівковому порядку, так і готівкою, відповідно до діючих правил здійснення розрахункових і касових операцій.</w:t>
      </w:r>
    </w:p>
    <w:p w14:paraId="130C6277"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Фінансовий рік Товариства співпадає з календарним роком, крім першого року існування.</w:t>
      </w:r>
    </w:p>
    <w:p w14:paraId="5D2A3AD5" w14:textId="77777777" w:rsidR="00C0290C" w:rsidRPr="008F1938" w:rsidRDefault="00C0290C" w:rsidP="00C0290C">
      <w:pPr>
        <w:rPr>
          <w:sz w:val="19"/>
          <w:szCs w:val="19"/>
        </w:rPr>
      </w:pPr>
    </w:p>
    <w:p w14:paraId="381FE1C9" w14:textId="77777777" w:rsidR="00861085" w:rsidRPr="008F1938" w:rsidRDefault="00861085" w:rsidP="00861085">
      <w:pPr>
        <w:pStyle w:val="2"/>
        <w:keepLines/>
        <w:spacing w:line="276" w:lineRule="auto"/>
        <w:ind w:left="567" w:hanging="567"/>
        <w:rPr>
          <w:sz w:val="19"/>
          <w:szCs w:val="19"/>
          <w:lang w:val="ru-RU"/>
        </w:rPr>
      </w:pPr>
      <w:r w:rsidRPr="008F1938">
        <w:rPr>
          <w:sz w:val="19"/>
          <w:szCs w:val="19"/>
        </w:rPr>
        <w:t>СТАТТЯ 27: ВИДІЛ ТОВАРИСТВА</w:t>
      </w:r>
      <w:r w:rsidRPr="008F1938">
        <w:rPr>
          <w:sz w:val="19"/>
          <w:szCs w:val="19"/>
          <w:lang w:val="ru-RU"/>
        </w:rPr>
        <w:t>/</w:t>
      </w:r>
      <w:r w:rsidRPr="008F1938">
        <w:rPr>
          <w:sz w:val="19"/>
          <w:szCs w:val="19"/>
        </w:rPr>
        <w:t>ПРИПИНЕННЯ ТОВАРИСТВА</w:t>
      </w:r>
      <w:r w:rsidRPr="008F1938">
        <w:rPr>
          <w:sz w:val="19"/>
          <w:szCs w:val="19"/>
          <w:lang w:val="ru-RU"/>
        </w:rPr>
        <w:t>/</w:t>
      </w:r>
      <w:r w:rsidRPr="008F1938">
        <w:rPr>
          <w:color w:val="000000"/>
          <w:sz w:val="19"/>
          <w:szCs w:val="19"/>
        </w:rPr>
        <w:t>ПРИЄДНАННЯ ТОВАРИСТВА</w:t>
      </w:r>
      <w:r w:rsidRPr="008F1938">
        <w:rPr>
          <w:color w:val="000000"/>
          <w:sz w:val="19"/>
          <w:szCs w:val="19"/>
          <w:lang w:val="ru-RU"/>
        </w:rPr>
        <w:t>/</w:t>
      </w:r>
      <w:r w:rsidRPr="008F1938">
        <w:rPr>
          <w:color w:val="000000"/>
          <w:sz w:val="19"/>
          <w:szCs w:val="19"/>
        </w:rPr>
        <w:t xml:space="preserve"> ПОДІЛ ТОВАРИСТВА</w:t>
      </w:r>
      <w:r w:rsidRPr="008F1938">
        <w:rPr>
          <w:color w:val="000000"/>
          <w:sz w:val="19"/>
          <w:szCs w:val="19"/>
          <w:lang w:val="ru-RU"/>
        </w:rPr>
        <w:t>/</w:t>
      </w:r>
      <w:r w:rsidRPr="008F1938">
        <w:rPr>
          <w:color w:val="000000"/>
          <w:sz w:val="19"/>
          <w:szCs w:val="19"/>
        </w:rPr>
        <w:t xml:space="preserve"> ПЕРЕТВОРЕННЯ ТОВАРИСТВА</w:t>
      </w:r>
    </w:p>
    <w:p w14:paraId="3A259EC8" w14:textId="77777777" w:rsidR="00861085" w:rsidRPr="008F1938" w:rsidRDefault="00861085" w:rsidP="001F4400">
      <w:pPr>
        <w:pStyle w:val="a7"/>
        <w:numPr>
          <w:ilvl w:val="1"/>
          <w:numId w:val="25"/>
        </w:numPr>
        <w:ind w:left="567" w:hanging="567"/>
        <w:jc w:val="both"/>
        <w:rPr>
          <w:sz w:val="19"/>
          <w:szCs w:val="19"/>
          <w:lang w:val="ru-RU"/>
        </w:rPr>
      </w:pPr>
      <w:proofErr w:type="spellStart"/>
      <w:r w:rsidRPr="008F1938">
        <w:rPr>
          <w:sz w:val="19"/>
          <w:szCs w:val="19"/>
          <w:lang w:val="ru-RU"/>
        </w:rPr>
        <w:t>Виділом</w:t>
      </w:r>
      <w:proofErr w:type="spellEnd"/>
      <w:r w:rsidRPr="008F1938">
        <w:rPr>
          <w:sz w:val="19"/>
          <w:szCs w:val="19"/>
          <w:lang w:val="ru-RU"/>
        </w:rPr>
        <w:t xml:space="preserve"> є </w:t>
      </w:r>
      <w:proofErr w:type="spellStart"/>
      <w:r w:rsidRPr="008F1938">
        <w:rPr>
          <w:sz w:val="19"/>
          <w:szCs w:val="19"/>
          <w:lang w:val="ru-RU"/>
        </w:rPr>
        <w:t>створення</w:t>
      </w:r>
      <w:proofErr w:type="spellEnd"/>
      <w:r w:rsidRPr="008F1938">
        <w:rPr>
          <w:sz w:val="19"/>
          <w:szCs w:val="19"/>
          <w:lang w:val="ru-RU"/>
        </w:rPr>
        <w:t xml:space="preserve"> одного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більше</w:t>
      </w:r>
      <w:proofErr w:type="spellEnd"/>
      <w:r w:rsidRPr="008F1938">
        <w:rPr>
          <w:sz w:val="19"/>
          <w:szCs w:val="19"/>
          <w:lang w:val="ru-RU"/>
        </w:rPr>
        <w:t xml:space="preserve"> </w:t>
      </w:r>
      <w:proofErr w:type="spellStart"/>
      <w:r w:rsidRPr="008F1938">
        <w:rPr>
          <w:sz w:val="19"/>
          <w:szCs w:val="19"/>
          <w:lang w:val="ru-RU"/>
        </w:rPr>
        <w:t>товариств</w:t>
      </w:r>
      <w:proofErr w:type="spellEnd"/>
      <w:r w:rsidRPr="008F1938">
        <w:rPr>
          <w:sz w:val="19"/>
          <w:szCs w:val="19"/>
          <w:lang w:val="ru-RU"/>
        </w:rPr>
        <w:t xml:space="preserve"> </w:t>
      </w:r>
      <w:proofErr w:type="spellStart"/>
      <w:r w:rsidRPr="008F1938">
        <w:rPr>
          <w:sz w:val="19"/>
          <w:szCs w:val="19"/>
          <w:lang w:val="ru-RU"/>
        </w:rPr>
        <w:t>із</w:t>
      </w:r>
      <w:proofErr w:type="spellEnd"/>
      <w:r w:rsidRPr="008F1938">
        <w:rPr>
          <w:sz w:val="19"/>
          <w:szCs w:val="19"/>
          <w:lang w:val="ru-RU"/>
        </w:rPr>
        <w:t xml:space="preserve"> </w:t>
      </w:r>
      <w:proofErr w:type="spellStart"/>
      <w:r w:rsidRPr="008F1938">
        <w:rPr>
          <w:sz w:val="19"/>
          <w:szCs w:val="19"/>
          <w:lang w:val="ru-RU"/>
        </w:rPr>
        <w:t>переданням</w:t>
      </w:r>
      <w:proofErr w:type="spellEnd"/>
      <w:r w:rsidRPr="008F1938">
        <w:rPr>
          <w:sz w:val="19"/>
          <w:szCs w:val="19"/>
          <w:lang w:val="ru-RU"/>
        </w:rPr>
        <w:t xml:space="preserve"> </w:t>
      </w:r>
      <w:proofErr w:type="spellStart"/>
      <w:r w:rsidRPr="008F1938">
        <w:rPr>
          <w:sz w:val="19"/>
          <w:szCs w:val="19"/>
          <w:lang w:val="ru-RU"/>
        </w:rPr>
        <w:t>йому</w:t>
      </w:r>
      <w:proofErr w:type="spellEnd"/>
      <w:r w:rsidRPr="008F1938">
        <w:rPr>
          <w:sz w:val="19"/>
          <w:szCs w:val="19"/>
          <w:lang w:val="ru-RU"/>
        </w:rPr>
        <w:t xml:space="preserve"> (</w:t>
      </w:r>
      <w:proofErr w:type="spellStart"/>
      <w:r w:rsidRPr="008F1938">
        <w:rPr>
          <w:sz w:val="19"/>
          <w:szCs w:val="19"/>
          <w:lang w:val="ru-RU"/>
        </w:rPr>
        <w:t>їм</w:t>
      </w:r>
      <w:proofErr w:type="spellEnd"/>
      <w:r w:rsidRPr="008F1938">
        <w:rPr>
          <w:sz w:val="19"/>
          <w:szCs w:val="19"/>
          <w:lang w:val="ru-RU"/>
        </w:rPr>
        <w:t xml:space="preserve">) </w:t>
      </w:r>
      <w:proofErr w:type="spellStart"/>
      <w:r w:rsidRPr="008F1938">
        <w:rPr>
          <w:sz w:val="19"/>
          <w:szCs w:val="19"/>
          <w:lang w:val="ru-RU"/>
        </w:rPr>
        <w:t>згідно</w:t>
      </w:r>
      <w:proofErr w:type="spellEnd"/>
      <w:r w:rsidRPr="008F1938">
        <w:rPr>
          <w:sz w:val="19"/>
          <w:szCs w:val="19"/>
          <w:lang w:val="ru-RU"/>
        </w:rPr>
        <w:t xml:space="preserve"> з </w:t>
      </w:r>
      <w:proofErr w:type="spellStart"/>
      <w:r w:rsidRPr="008F1938">
        <w:rPr>
          <w:sz w:val="19"/>
          <w:szCs w:val="19"/>
          <w:lang w:val="ru-RU"/>
        </w:rPr>
        <w:t>розподільним</w:t>
      </w:r>
      <w:proofErr w:type="spellEnd"/>
      <w:r w:rsidRPr="008F1938">
        <w:rPr>
          <w:sz w:val="19"/>
          <w:szCs w:val="19"/>
          <w:lang w:val="ru-RU"/>
        </w:rPr>
        <w:t xml:space="preserve"> балансом </w:t>
      </w:r>
      <w:proofErr w:type="spellStart"/>
      <w:r w:rsidRPr="008F1938">
        <w:rPr>
          <w:sz w:val="19"/>
          <w:szCs w:val="19"/>
          <w:lang w:val="ru-RU"/>
        </w:rPr>
        <w:t>частини</w:t>
      </w:r>
      <w:proofErr w:type="spellEnd"/>
      <w:r w:rsidRPr="008F1938">
        <w:rPr>
          <w:sz w:val="19"/>
          <w:szCs w:val="19"/>
          <w:lang w:val="ru-RU"/>
        </w:rPr>
        <w:t xml:space="preserve"> майна, прав та </w:t>
      </w:r>
      <w:proofErr w:type="spellStart"/>
      <w:r w:rsidRPr="008F1938">
        <w:rPr>
          <w:sz w:val="19"/>
          <w:szCs w:val="19"/>
          <w:lang w:val="ru-RU"/>
        </w:rPr>
        <w:t>обов’язків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з </w:t>
      </w:r>
      <w:proofErr w:type="spellStart"/>
      <w:r w:rsidRPr="008F1938">
        <w:rPr>
          <w:sz w:val="19"/>
          <w:szCs w:val="19"/>
          <w:lang w:val="ru-RU"/>
        </w:rPr>
        <w:t>якого</w:t>
      </w:r>
      <w:proofErr w:type="spellEnd"/>
      <w:r w:rsidRPr="008F1938">
        <w:rPr>
          <w:sz w:val="19"/>
          <w:szCs w:val="19"/>
          <w:lang w:val="ru-RU"/>
        </w:rPr>
        <w:t xml:space="preserve"> </w:t>
      </w:r>
      <w:proofErr w:type="spellStart"/>
      <w:r w:rsidRPr="008F1938">
        <w:rPr>
          <w:sz w:val="19"/>
          <w:szCs w:val="19"/>
          <w:lang w:val="ru-RU"/>
        </w:rPr>
        <w:t>здійснюється</w:t>
      </w:r>
      <w:proofErr w:type="spellEnd"/>
      <w:r w:rsidRPr="008F1938">
        <w:rPr>
          <w:sz w:val="19"/>
          <w:szCs w:val="19"/>
          <w:lang w:val="ru-RU"/>
        </w:rPr>
        <w:t xml:space="preserve"> </w:t>
      </w:r>
      <w:proofErr w:type="spellStart"/>
      <w:r w:rsidRPr="008F1938">
        <w:rPr>
          <w:sz w:val="19"/>
          <w:szCs w:val="19"/>
          <w:lang w:val="ru-RU"/>
        </w:rPr>
        <w:t>виділ</w:t>
      </w:r>
      <w:proofErr w:type="spellEnd"/>
      <w:r w:rsidRPr="008F1938">
        <w:rPr>
          <w:sz w:val="19"/>
          <w:szCs w:val="19"/>
          <w:lang w:val="ru-RU"/>
        </w:rPr>
        <w:t xml:space="preserve">, без </w:t>
      </w:r>
      <w:proofErr w:type="spellStart"/>
      <w:r w:rsidRPr="008F1938">
        <w:rPr>
          <w:sz w:val="19"/>
          <w:szCs w:val="19"/>
          <w:lang w:val="ru-RU"/>
        </w:rPr>
        <w:t>припинення</w:t>
      </w:r>
      <w:proofErr w:type="spellEnd"/>
      <w:r w:rsidRPr="008F1938">
        <w:rPr>
          <w:sz w:val="19"/>
          <w:szCs w:val="19"/>
          <w:lang w:val="ru-RU"/>
        </w:rPr>
        <w:t xml:space="preserve"> </w:t>
      </w:r>
      <w:proofErr w:type="spellStart"/>
      <w:r w:rsidRPr="008F1938">
        <w:rPr>
          <w:sz w:val="19"/>
          <w:szCs w:val="19"/>
          <w:lang w:val="ru-RU"/>
        </w:rPr>
        <w:t>останнього</w:t>
      </w:r>
      <w:proofErr w:type="spellEnd"/>
      <w:r w:rsidRPr="008F1938">
        <w:rPr>
          <w:sz w:val="19"/>
          <w:szCs w:val="19"/>
          <w:lang w:val="ru-RU"/>
        </w:rPr>
        <w:t>.</w:t>
      </w:r>
    </w:p>
    <w:p w14:paraId="5049326D" w14:textId="77777777" w:rsidR="00861085" w:rsidRPr="008F1938" w:rsidRDefault="00861085" w:rsidP="001F4400">
      <w:pPr>
        <w:pStyle w:val="a7"/>
        <w:numPr>
          <w:ilvl w:val="1"/>
          <w:numId w:val="25"/>
        </w:numPr>
        <w:ind w:left="567" w:hanging="567"/>
        <w:jc w:val="both"/>
        <w:rPr>
          <w:sz w:val="19"/>
          <w:szCs w:val="19"/>
          <w:lang w:val="ru-RU"/>
        </w:rPr>
      </w:pPr>
      <w:bookmarkStart w:id="73" w:name="n347"/>
      <w:bookmarkStart w:id="74" w:name="n348"/>
      <w:bookmarkEnd w:id="73"/>
      <w:bookmarkEnd w:id="74"/>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припиняється</w:t>
      </w:r>
      <w:proofErr w:type="spellEnd"/>
      <w:r w:rsidRPr="008F1938">
        <w:rPr>
          <w:sz w:val="19"/>
          <w:szCs w:val="19"/>
          <w:lang w:val="ru-RU"/>
        </w:rPr>
        <w:t xml:space="preserve"> </w:t>
      </w:r>
      <w:proofErr w:type="spellStart"/>
      <w:r w:rsidRPr="008F1938">
        <w:rPr>
          <w:sz w:val="19"/>
          <w:szCs w:val="19"/>
          <w:lang w:val="ru-RU"/>
        </w:rPr>
        <w:t>внаслідок</w:t>
      </w:r>
      <w:proofErr w:type="spellEnd"/>
      <w:r w:rsidRPr="008F1938">
        <w:rPr>
          <w:sz w:val="19"/>
          <w:szCs w:val="19"/>
          <w:lang w:val="ru-RU"/>
        </w:rPr>
        <w:t xml:space="preserve"> </w:t>
      </w:r>
      <w:proofErr w:type="spellStart"/>
      <w:r w:rsidRPr="008F1938">
        <w:rPr>
          <w:sz w:val="19"/>
          <w:szCs w:val="19"/>
          <w:lang w:val="ru-RU"/>
        </w:rPr>
        <w:t>передання</w:t>
      </w:r>
      <w:proofErr w:type="spellEnd"/>
      <w:r w:rsidRPr="008F1938">
        <w:rPr>
          <w:sz w:val="19"/>
          <w:szCs w:val="19"/>
          <w:lang w:val="ru-RU"/>
        </w:rPr>
        <w:t xml:space="preserve"> </w:t>
      </w:r>
      <w:proofErr w:type="spellStart"/>
      <w:r w:rsidRPr="008F1938">
        <w:rPr>
          <w:sz w:val="19"/>
          <w:szCs w:val="19"/>
          <w:lang w:val="ru-RU"/>
        </w:rPr>
        <w:t>всього</w:t>
      </w:r>
      <w:proofErr w:type="spellEnd"/>
      <w:r w:rsidRPr="008F1938">
        <w:rPr>
          <w:sz w:val="19"/>
          <w:szCs w:val="19"/>
          <w:lang w:val="ru-RU"/>
        </w:rPr>
        <w:t xml:space="preserve"> </w:t>
      </w:r>
      <w:proofErr w:type="spellStart"/>
      <w:r w:rsidRPr="008F1938">
        <w:rPr>
          <w:sz w:val="19"/>
          <w:szCs w:val="19"/>
          <w:lang w:val="ru-RU"/>
        </w:rPr>
        <w:t>свого</w:t>
      </w:r>
      <w:proofErr w:type="spellEnd"/>
      <w:r w:rsidRPr="008F1938">
        <w:rPr>
          <w:sz w:val="19"/>
          <w:szCs w:val="19"/>
          <w:lang w:val="ru-RU"/>
        </w:rPr>
        <w:t xml:space="preserve"> майна, </w:t>
      </w:r>
      <w:proofErr w:type="spellStart"/>
      <w:r w:rsidRPr="008F1938">
        <w:rPr>
          <w:sz w:val="19"/>
          <w:szCs w:val="19"/>
          <w:lang w:val="ru-RU"/>
        </w:rPr>
        <w:t>всіх</w:t>
      </w:r>
      <w:proofErr w:type="spellEnd"/>
      <w:r w:rsidRPr="008F1938">
        <w:rPr>
          <w:sz w:val="19"/>
          <w:szCs w:val="19"/>
          <w:lang w:val="ru-RU"/>
        </w:rPr>
        <w:t xml:space="preserve"> прав та </w:t>
      </w:r>
      <w:proofErr w:type="spellStart"/>
      <w:r w:rsidRPr="008F1938">
        <w:rPr>
          <w:sz w:val="19"/>
          <w:szCs w:val="19"/>
          <w:lang w:val="ru-RU"/>
        </w:rPr>
        <w:t>обов’язків</w:t>
      </w:r>
      <w:proofErr w:type="spellEnd"/>
      <w:r w:rsidRPr="008F1938">
        <w:rPr>
          <w:sz w:val="19"/>
          <w:szCs w:val="19"/>
          <w:lang w:val="ru-RU"/>
        </w:rPr>
        <w:t xml:space="preserve"> </w:t>
      </w:r>
      <w:proofErr w:type="spellStart"/>
      <w:r w:rsidRPr="008F1938">
        <w:rPr>
          <w:sz w:val="19"/>
          <w:szCs w:val="19"/>
          <w:lang w:val="ru-RU"/>
        </w:rPr>
        <w:t>іншим</w:t>
      </w:r>
      <w:proofErr w:type="spellEnd"/>
      <w:r w:rsidRPr="008F1938">
        <w:rPr>
          <w:sz w:val="19"/>
          <w:szCs w:val="19"/>
          <w:lang w:val="ru-RU"/>
        </w:rPr>
        <w:t xml:space="preserve"> </w:t>
      </w:r>
      <w:proofErr w:type="spellStart"/>
      <w:r w:rsidRPr="008F1938">
        <w:rPr>
          <w:sz w:val="19"/>
          <w:szCs w:val="19"/>
          <w:lang w:val="ru-RU"/>
        </w:rPr>
        <w:t>господарським</w:t>
      </w:r>
      <w:proofErr w:type="spellEnd"/>
      <w:r w:rsidRPr="008F1938">
        <w:rPr>
          <w:sz w:val="19"/>
          <w:szCs w:val="19"/>
          <w:lang w:val="ru-RU"/>
        </w:rPr>
        <w:t xml:space="preserve"> </w:t>
      </w:r>
      <w:proofErr w:type="spellStart"/>
      <w:r w:rsidRPr="008F1938">
        <w:rPr>
          <w:sz w:val="19"/>
          <w:szCs w:val="19"/>
          <w:lang w:val="ru-RU"/>
        </w:rPr>
        <w:t>товариствам</w:t>
      </w:r>
      <w:proofErr w:type="spellEnd"/>
      <w:r w:rsidRPr="008F1938">
        <w:rPr>
          <w:sz w:val="19"/>
          <w:szCs w:val="19"/>
          <w:lang w:val="ru-RU"/>
        </w:rPr>
        <w:t xml:space="preserve"> - </w:t>
      </w:r>
      <w:proofErr w:type="spellStart"/>
      <w:r w:rsidRPr="008F1938">
        <w:rPr>
          <w:sz w:val="19"/>
          <w:szCs w:val="19"/>
          <w:lang w:val="ru-RU"/>
        </w:rPr>
        <w:t>правонаступникам</w:t>
      </w:r>
      <w:proofErr w:type="spellEnd"/>
      <w:r w:rsidRPr="008F1938">
        <w:rPr>
          <w:sz w:val="19"/>
          <w:szCs w:val="19"/>
          <w:lang w:val="ru-RU"/>
        </w:rPr>
        <w:t xml:space="preserve"> шляхом </w:t>
      </w:r>
      <w:proofErr w:type="spellStart"/>
      <w:r w:rsidRPr="008F1938">
        <w:rPr>
          <w:sz w:val="19"/>
          <w:szCs w:val="19"/>
          <w:lang w:val="ru-RU"/>
        </w:rPr>
        <w:t>злиття</w:t>
      </w:r>
      <w:proofErr w:type="spellEnd"/>
      <w:r w:rsidRPr="008F1938">
        <w:rPr>
          <w:sz w:val="19"/>
          <w:szCs w:val="19"/>
          <w:lang w:val="ru-RU"/>
        </w:rPr>
        <w:t xml:space="preserve">, </w:t>
      </w:r>
      <w:proofErr w:type="spellStart"/>
      <w:r w:rsidRPr="008F1938">
        <w:rPr>
          <w:sz w:val="19"/>
          <w:szCs w:val="19"/>
          <w:lang w:val="ru-RU"/>
        </w:rPr>
        <w:t>приєднання</w:t>
      </w:r>
      <w:proofErr w:type="spellEnd"/>
      <w:r w:rsidRPr="008F1938">
        <w:rPr>
          <w:sz w:val="19"/>
          <w:szCs w:val="19"/>
          <w:lang w:val="ru-RU"/>
        </w:rPr>
        <w:t xml:space="preserve">, </w:t>
      </w:r>
      <w:proofErr w:type="spellStart"/>
      <w:r w:rsidRPr="008F1938">
        <w:rPr>
          <w:sz w:val="19"/>
          <w:szCs w:val="19"/>
          <w:lang w:val="ru-RU"/>
        </w:rPr>
        <w:t>поділу</w:t>
      </w:r>
      <w:proofErr w:type="spellEnd"/>
      <w:r w:rsidRPr="008F1938">
        <w:rPr>
          <w:sz w:val="19"/>
          <w:szCs w:val="19"/>
          <w:lang w:val="ru-RU"/>
        </w:rPr>
        <w:t xml:space="preserve">, </w:t>
      </w:r>
      <w:proofErr w:type="spellStart"/>
      <w:r w:rsidRPr="008F1938">
        <w:rPr>
          <w:sz w:val="19"/>
          <w:szCs w:val="19"/>
          <w:lang w:val="ru-RU"/>
        </w:rPr>
        <w:t>перетворення</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в </w:t>
      </w:r>
      <w:proofErr w:type="spellStart"/>
      <w:r w:rsidRPr="008F1938">
        <w:rPr>
          <w:sz w:val="19"/>
          <w:szCs w:val="19"/>
          <w:lang w:val="ru-RU"/>
        </w:rPr>
        <w:t>результаті</w:t>
      </w:r>
      <w:proofErr w:type="spellEnd"/>
      <w:r w:rsidRPr="008F1938">
        <w:rPr>
          <w:sz w:val="19"/>
          <w:szCs w:val="19"/>
          <w:lang w:val="ru-RU"/>
        </w:rPr>
        <w:t xml:space="preserve"> </w:t>
      </w:r>
      <w:proofErr w:type="spellStart"/>
      <w:r w:rsidRPr="008F1938">
        <w:rPr>
          <w:sz w:val="19"/>
          <w:szCs w:val="19"/>
          <w:lang w:val="ru-RU"/>
        </w:rPr>
        <w:t>ліквідації</w:t>
      </w:r>
      <w:proofErr w:type="spellEnd"/>
      <w:r w:rsidRPr="008F1938">
        <w:rPr>
          <w:sz w:val="19"/>
          <w:szCs w:val="19"/>
          <w:lang w:val="ru-RU"/>
        </w:rPr>
        <w:t>.</w:t>
      </w:r>
    </w:p>
    <w:p w14:paraId="23205C49" w14:textId="77777777" w:rsidR="00861085" w:rsidRPr="008F1938" w:rsidRDefault="00861085" w:rsidP="001F4400">
      <w:pPr>
        <w:numPr>
          <w:ilvl w:val="1"/>
          <w:numId w:val="25"/>
        </w:numPr>
        <w:ind w:left="567" w:hanging="567"/>
        <w:jc w:val="both"/>
        <w:rPr>
          <w:sz w:val="19"/>
          <w:szCs w:val="19"/>
          <w:lang w:val="ru-RU"/>
        </w:rPr>
      </w:pPr>
      <w:bookmarkStart w:id="75" w:name="n349"/>
      <w:bookmarkEnd w:id="75"/>
      <w:proofErr w:type="spellStart"/>
      <w:r w:rsidRPr="008F1938">
        <w:rPr>
          <w:sz w:val="19"/>
          <w:szCs w:val="19"/>
          <w:lang w:val="ru-RU"/>
        </w:rPr>
        <w:t>Добровільне</w:t>
      </w:r>
      <w:proofErr w:type="spellEnd"/>
      <w:r w:rsidRPr="008F1938">
        <w:rPr>
          <w:sz w:val="19"/>
          <w:szCs w:val="19"/>
          <w:lang w:val="ru-RU"/>
        </w:rPr>
        <w:t xml:space="preserve"> </w:t>
      </w:r>
      <w:proofErr w:type="spellStart"/>
      <w:r w:rsidRPr="008F1938">
        <w:rPr>
          <w:sz w:val="19"/>
          <w:szCs w:val="19"/>
          <w:lang w:val="ru-RU"/>
        </w:rPr>
        <w:t>припинення</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здійснюється</w:t>
      </w:r>
      <w:proofErr w:type="spellEnd"/>
      <w:r w:rsidRPr="008F1938">
        <w:rPr>
          <w:sz w:val="19"/>
          <w:szCs w:val="19"/>
          <w:lang w:val="ru-RU"/>
        </w:rPr>
        <w:t xml:space="preserve"> за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у порядку, </w:t>
      </w:r>
      <w:proofErr w:type="spellStart"/>
      <w:r w:rsidRPr="008F1938">
        <w:rPr>
          <w:sz w:val="19"/>
          <w:szCs w:val="19"/>
          <w:lang w:val="ru-RU"/>
        </w:rPr>
        <w:t>встановленому</w:t>
      </w:r>
      <w:proofErr w:type="spellEnd"/>
      <w:r w:rsidRPr="008F1938">
        <w:rPr>
          <w:sz w:val="19"/>
          <w:szCs w:val="19"/>
          <w:lang w:val="ru-RU"/>
        </w:rPr>
        <w:t xml:space="preserve">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Про товариства з обмеженою та додатковою відповідальністю"</w:t>
      </w:r>
      <w:r w:rsidRPr="008F1938">
        <w:rPr>
          <w:sz w:val="19"/>
          <w:szCs w:val="19"/>
          <w:lang w:val="ru-RU"/>
        </w:rPr>
        <w:t xml:space="preserve">, з </w:t>
      </w:r>
      <w:proofErr w:type="spellStart"/>
      <w:r w:rsidRPr="008F1938">
        <w:rPr>
          <w:sz w:val="19"/>
          <w:szCs w:val="19"/>
          <w:lang w:val="ru-RU"/>
        </w:rPr>
        <w:t>дотриманням</w:t>
      </w:r>
      <w:proofErr w:type="spellEnd"/>
      <w:r w:rsidRPr="008F1938">
        <w:rPr>
          <w:sz w:val="19"/>
          <w:szCs w:val="19"/>
          <w:lang w:val="ru-RU"/>
        </w:rPr>
        <w:t xml:space="preserve"> </w:t>
      </w:r>
      <w:proofErr w:type="spellStart"/>
      <w:r w:rsidRPr="008F1938">
        <w:rPr>
          <w:sz w:val="19"/>
          <w:szCs w:val="19"/>
          <w:lang w:val="ru-RU"/>
        </w:rPr>
        <w:t>вимог</w:t>
      </w:r>
      <w:proofErr w:type="spellEnd"/>
      <w:r w:rsidRPr="008F1938">
        <w:rPr>
          <w:sz w:val="19"/>
          <w:szCs w:val="19"/>
          <w:lang w:val="ru-RU"/>
        </w:rPr>
        <w:t xml:space="preserve">, </w:t>
      </w:r>
      <w:proofErr w:type="spellStart"/>
      <w:r w:rsidRPr="008F1938">
        <w:rPr>
          <w:sz w:val="19"/>
          <w:szCs w:val="19"/>
          <w:lang w:val="ru-RU"/>
        </w:rPr>
        <w:t>встановлених</w:t>
      </w:r>
      <w:proofErr w:type="spellEnd"/>
      <w:r w:rsidRPr="008F1938">
        <w:rPr>
          <w:sz w:val="19"/>
          <w:szCs w:val="19"/>
          <w:lang w:val="ru-RU"/>
        </w:rPr>
        <w:t xml:space="preserve"> </w:t>
      </w:r>
      <w:proofErr w:type="spellStart"/>
      <w:r w:rsidRPr="008F1938">
        <w:rPr>
          <w:sz w:val="19"/>
          <w:szCs w:val="19"/>
          <w:lang w:val="ru-RU"/>
        </w:rPr>
        <w:t>законодавством</w:t>
      </w:r>
      <w:proofErr w:type="spellEnd"/>
      <w:r w:rsidRPr="008F1938">
        <w:rPr>
          <w:sz w:val="19"/>
          <w:szCs w:val="19"/>
          <w:lang w:val="ru-RU"/>
        </w:rPr>
        <w:t xml:space="preserve">. </w:t>
      </w:r>
    </w:p>
    <w:p w14:paraId="2B812A72" w14:textId="77777777" w:rsidR="00861085" w:rsidRPr="008F1938" w:rsidRDefault="00861085" w:rsidP="001F4400">
      <w:pPr>
        <w:numPr>
          <w:ilvl w:val="1"/>
          <w:numId w:val="25"/>
        </w:numPr>
        <w:ind w:left="567" w:hanging="567"/>
        <w:jc w:val="both"/>
        <w:rPr>
          <w:sz w:val="19"/>
          <w:szCs w:val="19"/>
          <w:lang w:val="ru-RU"/>
        </w:rPr>
      </w:pPr>
      <w:bookmarkStart w:id="76" w:name="n350"/>
      <w:bookmarkEnd w:id="76"/>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серед</w:t>
      </w:r>
      <w:proofErr w:type="spellEnd"/>
      <w:r w:rsidRPr="008F1938">
        <w:rPr>
          <w:sz w:val="19"/>
          <w:szCs w:val="19"/>
          <w:lang w:val="ru-RU"/>
        </w:rPr>
        <w:t xml:space="preserve"> </w:t>
      </w:r>
      <w:proofErr w:type="spellStart"/>
      <w:r w:rsidRPr="008F1938">
        <w:rPr>
          <w:sz w:val="19"/>
          <w:szCs w:val="19"/>
          <w:lang w:val="ru-RU"/>
        </w:rPr>
        <w:t>правопопередників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є </w:t>
      </w:r>
      <w:proofErr w:type="spellStart"/>
      <w:r w:rsidRPr="008F1938">
        <w:rPr>
          <w:sz w:val="19"/>
          <w:szCs w:val="19"/>
          <w:lang w:val="ru-RU"/>
        </w:rPr>
        <w:t>акціонерне</w:t>
      </w:r>
      <w:proofErr w:type="spellEnd"/>
      <w:r w:rsidRPr="008F1938">
        <w:rPr>
          <w:sz w:val="19"/>
          <w:szCs w:val="19"/>
          <w:lang w:val="ru-RU"/>
        </w:rPr>
        <w:t xml:space="preserve"> </w:t>
      </w:r>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акціонерами</w:t>
      </w:r>
      <w:proofErr w:type="spellEnd"/>
      <w:r w:rsidRPr="008F1938">
        <w:rPr>
          <w:sz w:val="19"/>
          <w:szCs w:val="19"/>
          <w:lang w:val="ru-RU"/>
        </w:rPr>
        <w:t xml:space="preserve"> </w:t>
      </w:r>
      <w:proofErr w:type="spellStart"/>
      <w:r w:rsidRPr="008F1938">
        <w:rPr>
          <w:sz w:val="19"/>
          <w:szCs w:val="19"/>
          <w:lang w:val="ru-RU"/>
        </w:rPr>
        <w:t>якого</w:t>
      </w:r>
      <w:proofErr w:type="spellEnd"/>
      <w:r w:rsidRPr="008F1938">
        <w:rPr>
          <w:sz w:val="19"/>
          <w:szCs w:val="19"/>
          <w:lang w:val="ru-RU"/>
        </w:rPr>
        <w:t xml:space="preserve"> є особи, права на </w:t>
      </w:r>
      <w:proofErr w:type="spellStart"/>
      <w:r w:rsidRPr="008F1938">
        <w:rPr>
          <w:sz w:val="19"/>
          <w:szCs w:val="19"/>
          <w:lang w:val="ru-RU"/>
        </w:rPr>
        <w:t>акції</w:t>
      </w:r>
      <w:proofErr w:type="spellEnd"/>
      <w:r w:rsidRPr="008F1938">
        <w:rPr>
          <w:sz w:val="19"/>
          <w:szCs w:val="19"/>
          <w:lang w:val="ru-RU"/>
        </w:rPr>
        <w:t xml:space="preserve"> </w:t>
      </w:r>
      <w:proofErr w:type="spellStart"/>
      <w:r w:rsidRPr="008F1938">
        <w:rPr>
          <w:sz w:val="19"/>
          <w:szCs w:val="19"/>
          <w:lang w:val="ru-RU"/>
        </w:rPr>
        <w:t>яких</w:t>
      </w:r>
      <w:proofErr w:type="spellEnd"/>
      <w:r w:rsidRPr="008F1938">
        <w:rPr>
          <w:sz w:val="19"/>
          <w:szCs w:val="19"/>
          <w:lang w:val="ru-RU"/>
        </w:rPr>
        <w:t xml:space="preserve"> </w:t>
      </w:r>
      <w:proofErr w:type="spellStart"/>
      <w:r w:rsidRPr="008F1938">
        <w:rPr>
          <w:sz w:val="19"/>
          <w:szCs w:val="19"/>
          <w:lang w:val="ru-RU"/>
        </w:rPr>
        <w:t>обліковуються</w:t>
      </w:r>
      <w:proofErr w:type="spellEnd"/>
      <w:r w:rsidRPr="008F1938">
        <w:rPr>
          <w:sz w:val="19"/>
          <w:szCs w:val="19"/>
          <w:lang w:val="ru-RU"/>
        </w:rPr>
        <w:t xml:space="preserve"> в </w:t>
      </w:r>
      <w:proofErr w:type="spellStart"/>
      <w:r w:rsidRPr="008F1938">
        <w:rPr>
          <w:sz w:val="19"/>
          <w:szCs w:val="19"/>
          <w:lang w:val="ru-RU"/>
        </w:rPr>
        <w:t>депозитарній</w:t>
      </w:r>
      <w:proofErr w:type="spellEnd"/>
      <w:r w:rsidRPr="008F1938">
        <w:rPr>
          <w:sz w:val="19"/>
          <w:szCs w:val="19"/>
          <w:lang w:val="ru-RU"/>
        </w:rPr>
        <w:t xml:space="preserve"> </w:t>
      </w:r>
      <w:proofErr w:type="spellStart"/>
      <w:r w:rsidRPr="008F1938">
        <w:rPr>
          <w:sz w:val="19"/>
          <w:szCs w:val="19"/>
          <w:lang w:val="ru-RU"/>
        </w:rPr>
        <w:t>системі</w:t>
      </w:r>
      <w:proofErr w:type="spellEnd"/>
      <w:r w:rsidRPr="008F1938">
        <w:rPr>
          <w:sz w:val="19"/>
          <w:szCs w:val="19"/>
          <w:lang w:val="ru-RU"/>
        </w:rPr>
        <w:t xml:space="preserve"> </w:t>
      </w:r>
      <w:proofErr w:type="spellStart"/>
      <w:r w:rsidRPr="008F1938">
        <w:rPr>
          <w:sz w:val="19"/>
          <w:szCs w:val="19"/>
          <w:lang w:val="ru-RU"/>
        </w:rPr>
        <w:t>України</w:t>
      </w:r>
      <w:proofErr w:type="spellEnd"/>
      <w:r w:rsidRPr="008F1938">
        <w:rPr>
          <w:sz w:val="19"/>
          <w:szCs w:val="19"/>
          <w:lang w:val="ru-RU"/>
        </w:rPr>
        <w:t xml:space="preserve"> на </w:t>
      </w:r>
      <w:proofErr w:type="spellStart"/>
      <w:r w:rsidRPr="008F1938">
        <w:rPr>
          <w:sz w:val="19"/>
          <w:szCs w:val="19"/>
          <w:lang w:val="ru-RU"/>
        </w:rPr>
        <w:t>рахунках</w:t>
      </w:r>
      <w:proofErr w:type="spellEnd"/>
      <w:r w:rsidRPr="008F1938">
        <w:rPr>
          <w:sz w:val="19"/>
          <w:szCs w:val="19"/>
          <w:lang w:val="ru-RU"/>
        </w:rPr>
        <w:t xml:space="preserve"> у </w:t>
      </w:r>
      <w:proofErr w:type="spellStart"/>
      <w:r w:rsidRPr="008F1938">
        <w:rPr>
          <w:sz w:val="19"/>
          <w:szCs w:val="19"/>
          <w:lang w:val="ru-RU"/>
        </w:rPr>
        <w:t>цінних</w:t>
      </w:r>
      <w:proofErr w:type="spellEnd"/>
      <w:r w:rsidRPr="008F1938">
        <w:rPr>
          <w:sz w:val="19"/>
          <w:szCs w:val="19"/>
          <w:lang w:val="ru-RU"/>
        </w:rPr>
        <w:t xml:space="preserve"> </w:t>
      </w:r>
      <w:proofErr w:type="spellStart"/>
      <w:r w:rsidRPr="008F1938">
        <w:rPr>
          <w:sz w:val="19"/>
          <w:szCs w:val="19"/>
          <w:lang w:val="ru-RU"/>
        </w:rPr>
        <w:t>паперах</w:t>
      </w:r>
      <w:proofErr w:type="spellEnd"/>
      <w:r w:rsidRPr="008F1938">
        <w:rPr>
          <w:sz w:val="19"/>
          <w:szCs w:val="19"/>
          <w:lang w:val="ru-RU"/>
        </w:rPr>
        <w:t xml:space="preserve">, </w:t>
      </w:r>
      <w:proofErr w:type="spellStart"/>
      <w:r w:rsidRPr="008F1938">
        <w:rPr>
          <w:sz w:val="19"/>
          <w:szCs w:val="19"/>
          <w:lang w:val="ru-RU"/>
        </w:rPr>
        <w:t>відкритих</w:t>
      </w:r>
      <w:proofErr w:type="spellEnd"/>
      <w:r w:rsidRPr="008F1938">
        <w:rPr>
          <w:sz w:val="19"/>
          <w:szCs w:val="19"/>
          <w:lang w:val="ru-RU"/>
        </w:rPr>
        <w:t xml:space="preserve"> депозитарною </w:t>
      </w:r>
      <w:proofErr w:type="spellStart"/>
      <w:r w:rsidRPr="008F1938">
        <w:rPr>
          <w:sz w:val="19"/>
          <w:szCs w:val="19"/>
          <w:lang w:val="ru-RU"/>
        </w:rPr>
        <w:t>установою</w:t>
      </w:r>
      <w:proofErr w:type="spellEnd"/>
      <w:r w:rsidRPr="008F1938">
        <w:rPr>
          <w:sz w:val="19"/>
          <w:szCs w:val="19"/>
          <w:lang w:val="ru-RU"/>
        </w:rPr>
        <w:t xml:space="preserve"> на </w:t>
      </w:r>
      <w:proofErr w:type="spellStart"/>
      <w:r w:rsidRPr="008F1938">
        <w:rPr>
          <w:sz w:val="19"/>
          <w:szCs w:val="19"/>
          <w:lang w:val="ru-RU"/>
        </w:rPr>
        <w:t>підставі</w:t>
      </w:r>
      <w:proofErr w:type="spellEnd"/>
      <w:r w:rsidRPr="008F1938">
        <w:rPr>
          <w:sz w:val="19"/>
          <w:szCs w:val="19"/>
          <w:lang w:val="ru-RU"/>
        </w:rPr>
        <w:t xml:space="preserve"> договору з таким </w:t>
      </w:r>
      <w:proofErr w:type="spellStart"/>
      <w:r w:rsidRPr="008F1938">
        <w:rPr>
          <w:sz w:val="19"/>
          <w:szCs w:val="19"/>
          <w:lang w:val="ru-RU"/>
        </w:rPr>
        <w:t>акціонерним</w:t>
      </w:r>
      <w:proofErr w:type="spellEnd"/>
      <w:r w:rsidRPr="008F1938">
        <w:rPr>
          <w:sz w:val="19"/>
          <w:szCs w:val="19"/>
          <w:lang w:val="ru-RU"/>
        </w:rPr>
        <w:t xml:space="preserve"> </w:t>
      </w:r>
      <w:proofErr w:type="spellStart"/>
      <w:r w:rsidRPr="008F1938">
        <w:rPr>
          <w:sz w:val="19"/>
          <w:szCs w:val="19"/>
          <w:lang w:val="ru-RU"/>
        </w:rPr>
        <w:t>товариством</w:t>
      </w:r>
      <w:proofErr w:type="spellEnd"/>
      <w:r w:rsidRPr="008F1938">
        <w:rPr>
          <w:sz w:val="19"/>
          <w:szCs w:val="19"/>
          <w:lang w:val="ru-RU"/>
        </w:rPr>
        <w:t xml:space="preserve">, </w:t>
      </w:r>
      <w:proofErr w:type="spellStart"/>
      <w:r w:rsidRPr="008F1938">
        <w:rPr>
          <w:sz w:val="19"/>
          <w:szCs w:val="19"/>
          <w:lang w:val="ru-RU"/>
        </w:rPr>
        <w:t>реорганізація</w:t>
      </w:r>
      <w:proofErr w:type="spellEnd"/>
      <w:r w:rsidRPr="008F1938">
        <w:rPr>
          <w:sz w:val="19"/>
          <w:szCs w:val="19"/>
          <w:lang w:val="ru-RU"/>
        </w:rPr>
        <w:t xml:space="preserve"> такого </w:t>
      </w:r>
      <w:proofErr w:type="spellStart"/>
      <w:r w:rsidRPr="008F1938">
        <w:rPr>
          <w:sz w:val="19"/>
          <w:szCs w:val="19"/>
          <w:lang w:val="ru-RU"/>
        </w:rPr>
        <w:t>товариства</w:t>
      </w:r>
      <w:proofErr w:type="spellEnd"/>
      <w:r w:rsidRPr="008F1938">
        <w:rPr>
          <w:sz w:val="19"/>
          <w:szCs w:val="19"/>
          <w:lang w:val="ru-RU"/>
        </w:rPr>
        <w:t xml:space="preserve"> не </w:t>
      </w:r>
      <w:proofErr w:type="spellStart"/>
      <w:r w:rsidRPr="008F1938">
        <w:rPr>
          <w:sz w:val="19"/>
          <w:szCs w:val="19"/>
          <w:lang w:val="ru-RU"/>
        </w:rPr>
        <w:t>допускається</w:t>
      </w:r>
      <w:proofErr w:type="spellEnd"/>
      <w:r w:rsidRPr="008F1938">
        <w:rPr>
          <w:sz w:val="19"/>
          <w:szCs w:val="19"/>
          <w:lang w:val="ru-RU"/>
        </w:rPr>
        <w:t xml:space="preserve">, а </w:t>
      </w:r>
      <w:proofErr w:type="spellStart"/>
      <w:r w:rsidRPr="008F1938">
        <w:rPr>
          <w:sz w:val="19"/>
          <w:szCs w:val="19"/>
          <w:lang w:val="ru-RU"/>
        </w:rPr>
        <w:t>рішення</w:t>
      </w:r>
      <w:proofErr w:type="spellEnd"/>
      <w:r w:rsidRPr="008F1938">
        <w:rPr>
          <w:sz w:val="19"/>
          <w:szCs w:val="19"/>
          <w:lang w:val="ru-RU"/>
        </w:rPr>
        <w:t xml:space="preserve"> про </w:t>
      </w:r>
      <w:proofErr w:type="spellStart"/>
      <w:r w:rsidRPr="008F1938">
        <w:rPr>
          <w:sz w:val="19"/>
          <w:szCs w:val="19"/>
          <w:lang w:val="ru-RU"/>
        </w:rPr>
        <w:t>реорганізацію</w:t>
      </w:r>
      <w:proofErr w:type="spellEnd"/>
      <w:r w:rsidRPr="008F1938">
        <w:rPr>
          <w:sz w:val="19"/>
          <w:szCs w:val="19"/>
          <w:lang w:val="ru-RU"/>
        </w:rPr>
        <w:t xml:space="preserve"> є </w:t>
      </w:r>
      <w:proofErr w:type="spellStart"/>
      <w:r w:rsidRPr="008F1938">
        <w:rPr>
          <w:sz w:val="19"/>
          <w:szCs w:val="19"/>
          <w:lang w:val="ru-RU"/>
        </w:rPr>
        <w:t>недійсним</w:t>
      </w:r>
      <w:proofErr w:type="spellEnd"/>
      <w:r w:rsidRPr="008F1938">
        <w:rPr>
          <w:sz w:val="19"/>
          <w:szCs w:val="19"/>
          <w:lang w:val="ru-RU"/>
        </w:rPr>
        <w:t>.</w:t>
      </w:r>
      <w:bookmarkStart w:id="77" w:name="n351"/>
      <w:bookmarkStart w:id="78" w:name="n352"/>
      <w:bookmarkEnd w:id="77"/>
      <w:bookmarkEnd w:id="78"/>
    </w:p>
    <w:p w14:paraId="15462DA9" w14:textId="77777777" w:rsidR="00861085" w:rsidRPr="008F1938" w:rsidRDefault="00861085" w:rsidP="001F4400">
      <w:pPr>
        <w:numPr>
          <w:ilvl w:val="1"/>
          <w:numId w:val="25"/>
        </w:numPr>
        <w:ind w:left="567" w:hanging="567"/>
        <w:jc w:val="both"/>
        <w:rPr>
          <w:sz w:val="19"/>
          <w:szCs w:val="19"/>
          <w:lang w:val="ru-RU"/>
        </w:rPr>
      </w:pPr>
      <w:r w:rsidRPr="008F1938">
        <w:rPr>
          <w:color w:val="000000"/>
          <w:sz w:val="19"/>
          <w:szCs w:val="19"/>
        </w:rPr>
        <w:t>Злиттям є створення нового господарського товариства - правонаступника з переданням йому всього майна, всіх прав та обов’язків декількох товариств, що припиняються внаслідок цього.</w:t>
      </w:r>
      <w:bookmarkStart w:id="79" w:name="n353"/>
      <w:bookmarkStart w:id="80" w:name="n354"/>
      <w:bookmarkEnd w:id="79"/>
      <w:bookmarkEnd w:id="80"/>
    </w:p>
    <w:p w14:paraId="4052627E" w14:textId="77777777" w:rsidR="00861085" w:rsidRPr="008F1938" w:rsidRDefault="00861085" w:rsidP="001F4400">
      <w:pPr>
        <w:numPr>
          <w:ilvl w:val="1"/>
          <w:numId w:val="25"/>
        </w:numPr>
        <w:ind w:left="567" w:hanging="567"/>
        <w:jc w:val="both"/>
        <w:rPr>
          <w:sz w:val="19"/>
          <w:szCs w:val="19"/>
          <w:lang w:val="ru-RU"/>
        </w:rPr>
      </w:pPr>
      <w:r w:rsidRPr="008F1938">
        <w:rPr>
          <w:color w:val="000000"/>
          <w:sz w:val="19"/>
          <w:szCs w:val="19"/>
        </w:rPr>
        <w:t>Приєднанням є припинення одного або декількох товариств з переданням ним (ними) згідно з передавальним актом усього свого майна, всіх прав та обов’язків іншому господарському товариству - правонаступнику.</w:t>
      </w:r>
      <w:bookmarkStart w:id="81" w:name="n355"/>
      <w:bookmarkEnd w:id="81"/>
    </w:p>
    <w:p w14:paraId="33995B29" w14:textId="77777777" w:rsidR="00861085" w:rsidRPr="008F1938" w:rsidRDefault="00861085" w:rsidP="001F4400">
      <w:pPr>
        <w:numPr>
          <w:ilvl w:val="1"/>
          <w:numId w:val="25"/>
        </w:numPr>
        <w:ind w:left="567" w:hanging="567"/>
        <w:jc w:val="both"/>
        <w:rPr>
          <w:sz w:val="19"/>
          <w:szCs w:val="19"/>
          <w:lang w:val="ru-RU"/>
        </w:rPr>
      </w:pPr>
      <w:r w:rsidRPr="008F1938">
        <w:rPr>
          <w:color w:val="000000"/>
          <w:sz w:val="19"/>
          <w:szCs w:val="19"/>
        </w:rPr>
        <w:t>Якщо товариству, до якого здійснюється приєднання, належить частка у статутному капіталі товариства, що приєднується, така частка не враховується для визначення розміру статутного капіталу товариства в результаті приєднання. Якщо товариству, що приєднується, належить частка у статутному капіталі товариства, до якого здійснюється приєднання, така частка не враховується для визначення розміру статутного капіталу товариства в результаті приєднання.</w:t>
      </w:r>
      <w:bookmarkStart w:id="82" w:name="n356"/>
      <w:bookmarkStart w:id="83" w:name="n357"/>
      <w:bookmarkEnd w:id="82"/>
      <w:bookmarkEnd w:id="83"/>
    </w:p>
    <w:p w14:paraId="1D4AF024" w14:textId="77777777" w:rsidR="00861085" w:rsidRPr="008F1938" w:rsidRDefault="00861085" w:rsidP="001F4400">
      <w:pPr>
        <w:numPr>
          <w:ilvl w:val="1"/>
          <w:numId w:val="25"/>
        </w:numPr>
        <w:ind w:left="567" w:hanging="567"/>
        <w:jc w:val="both"/>
        <w:rPr>
          <w:sz w:val="19"/>
          <w:szCs w:val="19"/>
          <w:lang w:val="ru-RU"/>
        </w:rPr>
      </w:pPr>
      <w:r w:rsidRPr="008F1938">
        <w:rPr>
          <w:color w:val="000000"/>
          <w:sz w:val="19"/>
          <w:szCs w:val="19"/>
        </w:rPr>
        <w:t>Поділом є припинення товариства з переданням всього його майна, всіх прав та обов’язків двом чи декільком новим товариствам - правонаступникам згідно з розподільним балансом.</w:t>
      </w:r>
      <w:bookmarkStart w:id="84" w:name="n358"/>
      <w:bookmarkEnd w:id="84"/>
    </w:p>
    <w:p w14:paraId="5EEB4A0D" w14:textId="77777777" w:rsidR="00861085" w:rsidRPr="008F1938" w:rsidRDefault="00861085" w:rsidP="001F4400">
      <w:pPr>
        <w:numPr>
          <w:ilvl w:val="1"/>
          <w:numId w:val="25"/>
        </w:numPr>
        <w:ind w:left="567" w:hanging="567"/>
        <w:jc w:val="both"/>
        <w:rPr>
          <w:sz w:val="19"/>
          <w:szCs w:val="19"/>
          <w:lang w:val="ru-RU"/>
        </w:rPr>
      </w:pPr>
      <w:r w:rsidRPr="008F1938">
        <w:rPr>
          <w:color w:val="000000"/>
          <w:sz w:val="19"/>
          <w:szCs w:val="19"/>
        </w:rPr>
        <w:t xml:space="preserve">Якщо частка у статутному капіталі товариства, що припиняється шляхом поділу, належить самому товариству, така частка підлягає розподілу між його учасниками </w:t>
      </w:r>
      <w:proofErr w:type="spellStart"/>
      <w:r w:rsidRPr="008F1938">
        <w:rPr>
          <w:color w:val="000000"/>
          <w:sz w:val="19"/>
          <w:szCs w:val="19"/>
        </w:rPr>
        <w:t>пропорційно</w:t>
      </w:r>
      <w:proofErr w:type="spellEnd"/>
      <w:r w:rsidRPr="008F1938">
        <w:rPr>
          <w:color w:val="000000"/>
          <w:sz w:val="19"/>
          <w:szCs w:val="19"/>
        </w:rPr>
        <w:t xml:space="preserve"> до належних їм часток у статутному капіталі товариства, що припиняється.</w:t>
      </w:r>
      <w:bookmarkStart w:id="85" w:name="n359"/>
      <w:bookmarkStart w:id="86" w:name="n360"/>
      <w:bookmarkEnd w:id="85"/>
      <w:bookmarkEnd w:id="86"/>
    </w:p>
    <w:p w14:paraId="0384BEAD" w14:textId="77777777" w:rsidR="00C84D00" w:rsidRPr="00C84D00" w:rsidRDefault="00861085" w:rsidP="00C84D00">
      <w:pPr>
        <w:numPr>
          <w:ilvl w:val="1"/>
          <w:numId w:val="25"/>
        </w:numPr>
        <w:ind w:left="567" w:hanging="567"/>
        <w:jc w:val="both"/>
        <w:rPr>
          <w:sz w:val="19"/>
          <w:szCs w:val="19"/>
          <w:lang w:val="ru-RU"/>
        </w:rPr>
      </w:pPr>
      <w:r w:rsidRPr="008F1938">
        <w:rPr>
          <w:color w:val="000000"/>
          <w:sz w:val="19"/>
          <w:szCs w:val="19"/>
        </w:rPr>
        <w:t>Перетворенням є зміна організаційно-правової форми товариства з його подальшим припиненням та переданням усього майна, всіх прав і обов’язків новому господарському товариству - правонаступнику.</w:t>
      </w:r>
    </w:p>
    <w:p w14:paraId="1693A02F" w14:textId="77777777" w:rsidR="004C7238" w:rsidRDefault="004C7238" w:rsidP="00C84D00">
      <w:pPr>
        <w:ind w:left="567"/>
        <w:jc w:val="center"/>
        <w:rPr>
          <w:b/>
          <w:sz w:val="19"/>
          <w:szCs w:val="19"/>
          <w:lang w:val="ru-RU"/>
        </w:rPr>
      </w:pPr>
    </w:p>
    <w:p w14:paraId="3874DA6E" w14:textId="77777777" w:rsidR="00C84D00" w:rsidRPr="00C84D00" w:rsidRDefault="000329BA" w:rsidP="00C84D00">
      <w:pPr>
        <w:keepNext/>
        <w:keepLines/>
        <w:ind w:left="567"/>
        <w:jc w:val="center"/>
        <w:rPr>
          <w:b/>
          <w:sz w:val="19"/>
          <w:szCs w:val="19"/>
        </w:rPr>
      </w:pPr>
      <w:r w:rsidRPr="008F1938">
        <w:rPr>
          <w:b/>
          <w:sz w:val="19"/>
          <w:szCs w:val="19"/>
        </w:rPr>
        <w:t>СТАТТЯ 28</w:t>
      </w:r>
      <w:r w:rsidR="00962020" w:rsidRPr="008F1938">
        <w:rPr>
          <w:b/>
          <w:sz w:val="19"/>
          <w:szCs w:val="19"/>
        </w:rPr>
        <w:t>: ПРИПИНЕННЯ ДІЯЛЬНОСТІ ТОВАРИСТВА</w:t>
      </w:r>
    </w:p>
    <w:p w14:paraId="75EC8001" w14:textId="77777777" w:rsidR="00635758" w:rsidRPr="008F1938" w:rsidRDefault="00962020" w:rsidP="001F4400">
      <w:pPr>
        <w:pStyle w:val="2"/>
        <w:numPr>
          <w:ilvl w:val="1"/>
          <w:numId w:val="26"/>
        </w:numPr>
        <w:tabs>
          <w:tab w:val="left" w:pos="567"/>
        </w:tabs>
        <w:ind w:left="567" w:hanging="567"/>
        <w:jc w:val="both"/>
        <w:rPr>
          <w:b w:val="0"/>
          <w:sz w:val="19"/>
          <w:szCs w:val="19"/>
        </w:rPr>
      </w:pPr>
      <w:r w:rsidRPr="008F1938">
        <w:rPr>
          <w:b w:val="0"/>
          <w:sz w:val="19"/>
          <w:szCs w:val="19"/>
        </w:rPr>
        <w:t>Припинення діяльності Товариства здійснюється шляхом його реорганізації (злиття, приєднання, поділ</w:t>
      </w:r>
      <w:r w:rsidR="00391517" w:rsidRPr="008F1938">
        <w:rPr>
          <w:b w:val="0"/>
          <w:sz w:val="19"/>
          <w:szCs w:val="19"/>
        </w:rPr>
        <w:t>у, перетворення) або ліквідації.</w:t>
      </w:r>
    </w:p>
    <w:p w14:paraId="0CF7A299" w14:textId="77777777" w:rsidR="00635758" w:rsidRPr="008F1938" w:rsidRDefault="00962020" w:rsidP="001F4400">
      <w:pPr>
        <w:pStyle w:val="2"/>
        <w:numPr>
          <w:ilvl w:val="1"/>
          <w:numId w:val="26"/>
        </w:numPr>
        <w:tabs>
          <w:tab w:val="left" w:pos="567"/>
        </w:tabs>
        <w:ind w:left="567" w:hanging="567"/>
        <w:jc w:val="both"/>
        <w:rPr>
          <w:b w:val="0"/>
          <w:sz w:val="19"/>
          <w:szCs w:val="19"/>
        </w:rPr>
      </w:pPr>
      <w:r w:rsidRPr="008F1938">
        <w:rPr>
          <w:b w:val="0"/>
          <w:sz w:val="19"/>
          <w:szCs w:val="19"/>
        </w:rPr>
        <w:t>При реорганізації Товариства вся сукупність прав та обов'язків Товариства переходить до його правонаступників.</w:t>
      </w:r>
    </w:p>
    <w:p w14:paraId="1325815B" w14:textId="77777777" w:rsidR="00635758" w:rsidRPr="008F1938" w:rsidRDefault="00962020" w:rsidP="001F4400">
      <w:pPr>
        <w:pStyle w:val="2"/>
        <w:numPr>
          <w:ilvl w:val="1"/>
          <w:numId w:val="26"/>
        </w:numPr>
        <w:tabs>
          <w:tab w:val="left" w:pos="567"/>
        </w:tabs>
        <w:ind w:left="567" w:hanging="567"/>
        <w:jc w:val="both"/>
        <w:rPr>
          <w:b w:val="0"/>
          <w:sz w:val="19"/>
          <w:szCs w:val="19"/>
        </w:rPr>
      </w:pPr>
      <w:r w:rsidRPr="008F1938">
        <w:rPr>
          <w:b w:val="0"/>
          <w:sz w:val="19"/>
          <w:szCs w:val="19"/>
        </w:rPr>
        <w:t>Ліквідація та реорганізація здійснюється за рішенням Загальних зборів учасників або за рішенням суду.</w:t>
      </w:r>
    </w:p>
    <w:p w14:paraId="20E03543" w14:textId="77777777" w:rsidR="00962020" w:rsidRPr="008F1938" w:rsidRDefault="00962020" w:rsidP="001F4400">
      <w:pPr>
        <w:pStyle w:val="2"/>
        <w:numPr>
          <w:ilvl w:val="1"/>
          <w:numId w:val="26"/>
        </w:numPr>
        <w:tabs>
          <w:tab w:val="left" w:pos="567"/>
        </w:tabs>
        <w:ind w:left="567" w:hanging="567"/>
        <w:jc w:val="both"/>
        <w:rPr>
          <w:b w:val="0"/>
          <w:sz w:val="19"/>
          <w:szCs w:val="19"/>
        </w:rPr>
      </w:pPr>
      <w:r w:rsidRPr="008F1938">
        <w:rPr>
          <w:b w:val="0"/>
          <w:sz w:val="19"/>
          <w:szCs w:val="19"/>
        </w:rPr>
        <w:t>Товариство ліквідується у випадках:</w:t>
      </w:r>
    </w:p>
    <w:p w14:paraId="5467FD77" w14:textId="77777777" w:rsidR="00962020" w:rsidRPr="008F1938" w:rsidRDefault="00962020" w:rsidP="0022738D">
      <w:pPr>
        <w:pStyle w:val="2"/>
        <w:tabs>
          <w:tab w:val="left" w:pos="567"/>
          <w:tab w:val="left" w:pos="851"/>
        </w:tabs>
        <w:spacing w:line="276" w:lineRule="auto"/>
        <w:ind w:left="567" w:firstLine="0"/>
        <w:jc w:val="both"/>
        <w:rPr>
          <w:b w:val="0"/>
          <w:sz w:val="19"/>
          <w:szCs w:val="19"/>
        </w:rPr>
      </w:pPr>
      <w:r w:rsidRPr="008F1938">
        <w:rPr>
          <w:b w:val="0"/>
          <w:sz w:val="19"/>
          <w:szCs w:val="19"/>
        </w:rPr>
        <w:t>а)  визнання його банкрутом;</w:t>
      </w:r>
    </w:p>
    <w:p w14:paraId="3473ABED" w14:textId="77777777" w:rsidR="00962020" w:rsidRPr="008F1938" w:rsidRDefault="00962020" w:rsidP="0022738D">
      <w:pPr>
        <w:pStyle w:val="2"/>
        <w:tabs>
          <w:tab w:val="left" w:pos="851"/>
        </w:tabs>
        <w:spacing w:line="276" w:lineRule="auto"/>
        <w:ind w:left="567" w:firstLine="0"/>
        <w:jc w:val="both"/>
        <w:rPr>
          <w:b w:val="0"/>
          <w:sz w:val="19"/>
          <w:szCs w:val="19"/>
        </w:rPr>
      </w:pPr>
      <w:r w:rsidRPr="008F1938">
        <w:rPr>
          <w:b w:val="0"/>
          <w:sz w:val="19"/>
          <w:szCs w:val="19"/>
        </w:rPr>
        <w:t>б)  якщо рішенням суду визнані недійсними установчі документи та рішення про створення Товариства;</w:t>
      </w:r>
    </w:p>
    <w:p w14:paraId="549779F0" w14:textId="77777777" w:rsidR="00962020" w:rsidRPr="008F1938" w:rsidRDefault="00962020" w:rsidP="0022738D">
      <w:pPr>
        <w:pStyle w:val="2"/>
        <w:tabs>
          <w:tab w:val="left" w:pos="851"/>
        </w:tabs>
        <w:spacing w:line="276" w:lineRule="auto"/>
        <w:ind w:left="567" w:firstLine="0"/>
        <w:jc w:val="both"/>
        <w:rPr>
          <w:b w:val="0"/>
          <w:sz w:val="19"/>
          <w:szCs w:val="19"/>
        </w:rPr>
      </w:pPr>
      <w:r w:rsidRPr="008F1938">
        <w:rPr>
          <w:b w:val="0"/>
          <w:sz w:val="19"/>
          <w:szCs w:val="19"/>
        </w:rPr>
        <w:t xml:space="preserve">в) за рішенням учасників Товариства;  </w:t>
      </w:r>
    </w:p>
    <w:p w14:paraId="522DDA08" w14:textId="77777777" w:rsidR="00962020" w:rsidRPr="008F1938" w:rsidRDefault="00962020" w:rsidP="0022738D">
      <w:pPr>
        <w:pStyle w:val="2"/>
        <w:tabs>
          <w:tab w:val="left" w:pos="851"/>
        </w:tabs>
        <w:spacing w:line="276" w:lineRule="auto"/>
        <w:ind w:left="567" w:firstLine="0"/>
        <w:jc w:val="both"/>
        <w:rPr>
          <w:b w:val="0"/>
          <w:sz w:val="19"/>
          <w:szCs w:val="19"/>
        </w:rPr>
      </w:pPr>
      <w:r w:rsidRPr="008F1938">
        <w:rPr>
          <w:b w:val="0"/>
          <w:sz w:val="19"/>
          <w:szCs w:val="19"/>
        </w:rPr>
        <w:t>г) на інших підставах, передбачених законодавчими актами України;</w:t>
      </w:r>
    </w:p>
    <w:p w14:paraId="441249AF"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Ліквідація Товариства здійснюється ліквідаційною комісією, яка утворюється Загальними зборами учасників. За їх рішенням ліквідація може проводитись самим Товариством в особі Директора.</w:t>
      </w:r>
    </w:p>
    <w:p w14:paraId="0CA1A42E"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Рішення про формування складу ліквідаційної комісії Товариства та рішення про призначення Голови ліквідаційної комісії приймаються трьома чвертями голосів усіх учасників товариства.</w:t>
      </w:r>
    </w:p>
    <w:p w14:paraId="302437E0"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 xml:space="preserve">Головою ліквідаційної комісії може бути призначений директор Товариства </w:t>
      </w:r>
      <w:r w:rsidR="00635758" w:rsidRPr="008F1938">
        <w:rPr>
          <w:b w:val="0"/>
          <w:sz w:val="19"/>
          <w:szCs w:val="19"/>
        </w:rPr>
        <w:t>або один з учасників Товариства</w:t>
      </w:r>
      <w:r w:rsidR="00635758" w:rsidRPr="008F1938">
        <w:rPr>
          <w:b w:val="0"/>
          <w:sz w:val="19"/>
          <w:szCs w:val="19"/>
          <w:lang w:val="ru-RU"/>
        </w:rPr>
        <w:t>.</w:t>
      </w:r>
    </w:p>
    <w:p w14:paraId="78806AEE"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Ліквідаційна комісія зобов’язана діяти в інтересах учасників Товариства.</w:t>
      </w:r>
    </w:p>
    <w:p w14:paraId="71933581"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 xml:space="preserve">Здійснення ліквідаційною комісією своєї діяльності з порушенням Статуту Товариства, є підставою для зміни </w:t>
      </w:r>
      <w:r w:rsidRPr="008F1938">
        <w:rPr>
          <w:b w:val="0"/>
          <w:sz w:val="19"/>
          <w:szCs w:val="19"/>
        </w:rPr>
        <w:lastRenderedPageBreak/>
        <w:t>складу ліквідаційної комісії.</w:t>
      </w:r>
    </w:p>
    <w:p w14:paraId="3778783F"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У разі визнання Товариства банкрутом порядок утворення і роботи ліквідаційної комісії, а також умови ліквідації Товариства визначаються Кодексом України з процедур банкрутства.</w:t>
      </w:r>
    </w:p>
    <w:p w14:paraId="23A9CF65"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Орган (особа), який прийняв рішення про ліквідацію Товариства, встановлює порядок та строки проведення ліквідації, а також строк для заяви претензій кредиторами, який не може бути менше 2 місяців з моменту оголошення рішення про ліквідацію.</w:t>
      </w:r>
    </w:p>
    <w:p w14:paraId="44862C9C"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З моменту призначення ліквідаційної комісії до неї переходять повноваження щодо</w:t>
      </w:r>
      <w:r w:rsidR="00635758" w:rsidRPr="008F1938">
        <w:rPr>
          <w:b w:val="0"/>
          <w:sz w:val="19"/>
          <w:szCs w:val="19"/>
        </w:rPr>
        <w:t xml:space="preserve"> управління справами Товариства</w:t>
      </w:r>
      <w:r w:rsidR="00635758" w:rsidRPr="008F1938">
        <w:rPr>
          <w:b w:val="0"/>
          <w:sz w:val="19"/>
          <w:szCs w:val="19"/>
          <w:lang w:val="ru-RU"/>
        </w:rPr>
        <w:t>.</w:t>
      </w:r>
    </w:p>
    <w:p w14:paraId="6A6A2B1F"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Ліквідаційна комісія оцінює наявне майно Товариства з урахуванням його фізичного та морального зносу, виявляє його дебіторів та кредиторів і розраховується з ними, складає ліквідаційний баланс та представляє його для затвердження Загальними зборам учасників Товариства.</w:t>
      </w:r>
    </w:p>
    <w:p w14:paraId="060524EC"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 xml:space="preserve">Наявні у Товариства грошові кошти, включаючи готівку від розпродажу його майна при ліквідації, після розрахунків з бюджетом, оплати праці персоналу Товариства та розрахунків з іншими кредиторами розподіляються ліквідаційною комісією між учасниками Товариства </w:t>
      </w:r>
      <w:proofErr w:type="spellStart"/>
      <w:r w:rsidRPr="008F1938">
        <w:rPr>
          <w:b w:val="0"/>
          <w:sz w:val="19"/>
          <w:szCs w:val="19"/>
        </w:rPr>
        <w:t>пропорційно</w:t>
      </w:r>
      <w:proofErr w:type="spellEnd"/>
      <w:r w:rsidRPr="008F1938">
        <w:rPr>
          <w:b w:val="0"/>
          <w:sz w:val="19"/>
          <w:szCs w:val="19"/>
        </w:rPr>
        <w:t xml:space="preserve"> їх дольовій участі у статутному капіталі Товариства.</w:t>
      </w:r>
    </w:p>
    <w:p w14:paraId="0E66315A"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Майно, передане Товариству в користування, повертається у натуральній формі без винагороди.</w:t>
      </w:r>
    </w:p>
    <w:p w14:paraId="01800558" w14:textId="77777777" w:rsidR="00962020" w:rsidRPr="008F1938" w:rsidRDefault="00962020" w:rsidP="001F4400">
      <w:pPr>
        <w:pStyle w:val="2"/>
        <w:numPr>
          <w:ilvl w:val="1"/>
          <w:numId w:val="26"/>
        </w:numPr>
        <w:ind w:left="567" w:hanging="567"/>
        <w:jc w:val="both"/>
        <w:rPr>
          <w:b w:val="0"/>
          <w:sz w:val="19"/>
          <w:szCs w:val="19"/>
        </w:rPr>
      </w:pPr>
      <w:r w:rsidRPr="008F1938">
        <w:rPr>
          <w:b w:val="0"/>
          <w:sz w:val="19"/>
          <w:szCs w:val="19"/>
        </w:rPr>
        <w:t>Товариство втрачає права юридичної особи та вважається таким, що припинило своє існування з моменту внесення запису про його припинення до Єдиного державного реєстру юридичних, фізичних осіб-підприємців та громадських формувань.</w:t>
      </w:r>
    </w:p>
    <w:p w14:paraId="2759A490" w14:textId="77777777" w:rsidR="00861085" w:rsidRPr="008F1938" w:rsidRDefault="00635758" w:rsidP="00861085">
      <w:pPr>
        <w:pStyle w:val="2"/>
        <w:keepLines/>
        <w:spacing w:line="276" w:lineRule="auto"/>
        <w:ind w:left="567" w:hanging="567"/>
        <w:rPr>
          <w:sz w:val="19"/>
          <w:szCs w:val="19"/>
        </w:rPr>
      </w:pPr>
      <w:r w:rsidRPr="008F1938">
        <w:rPr>
          <w:sz w:val="19"/>
          <w:szCs w:val="19"/>
        </w:rPr>
        <w:t>СТАТТЯ 29</w:t>
      </w:r>
      <w:r w:rsidR="00861085" w:rsidRPr="008F1938">
        <w:rPr>
          <w:sz w:val="19"/>
          <w:szCs w:val="19"/>
        </w:rPr>
        <w:t>:</w:t>
      </w:r>
      <w:r w:rsidR="00172A00" w:rsidRPr="008F1938">
        <w:rPr>
          <w:sz w:val="19"/>
          <w:szCs w:val="19"/>
          <w:lang w:val="ru-RU"/>
        </w:rPr>
        <w:t xml:space="preserve"> </w:t>
      </w:r>
      <w:r w:rsidR="00861085" w:rsidRPr="008F1938">
        <w:rPr>
          <w:sz w:val="19"/>
          <w:szCs w:val="19"/>
        </w:rPr>
        <w:t>ДІЯ СТАТУТУ</w:t>
      </w:r>
    </w:p>
    <w:p w14:paraId="350AE681" w14:textId="77777777" w:rsidR="00861085" w:rsidRPr="008F1938" w:rsidRDefault="00861085" w:rsidP="001F4400">
      <w:pPr>
        <w:pStyle w:val="a7"/>
        <w:numPr>
          <w:ilvl w:val="1"/>
          <w:numId w:val="27"/>
        </w:numPr>
        <w:tabs>
          <w:tab w:val="left" w:pos="709"/>
        </w:tabs>
        <w:ind w:left="567" w:hanging="567"/>
        <w:jc w:val="both"/>
        <w:rPr>
          <w:color w:val="000000"/>
          <w:sz w:val="19"/>
          <w:szCs w:val="19"/>
        </w:rPr>
      </w:pPr>
      <w:r w:rsidRPr="008F1938">
        <w:rPr>
          <w:color w:val="000000"/>
          <w:sz w:val="19"/>
          <w:szCs w:val="19"/>
        </w:rPr>
        <w:t>Товариство створюється для провадження своєї діяльності протягом необмеженого строку.</w:t>
      </w:r>
    </w:p>
    <w:p w14:paraId="7E39BF0F" w14:textId="77777777" w:rsidR="00861085" w:rsidRPr="008F1938" w:rsidRDefault="00861085" w:rsidP="001F4400">
      <w:pPr>
        <w:numPr>
          <w:ilvl w:val="1"/>
          <w:numId w:val="27"/>
        </w:numPr>
        <w:ind w:left="567" w:hanging="567"/>
        <w:jc w:val="both"/>
        <w:rPr>
          <w:color w:val="000000"/>
          <w:sz w:val="19"/>
          <w:szCs w:val="19"/>
        </w:rPr>
      </w:pPr>
      <w:r w:rsidRPr="008F1938">
        <w:rPr>
          <w:color w:val="000000"/>
          <w:sz w:val="19"/>
          <w:szCs w:val="19"/>
        </w:rPr>
        <w:t>Дія цього Статуту обмежена терміном дії Товариства. З моменту ліквідації або реорганізації Товариства Статут втрачає свою силу.</w:t>
      </w:r>
    </w:p>
    <w:p w14:paraId="0863A2FE" w14:textId="77777777" w:rsidR="00861085" w:rsidRPr="008F1938" w:rsidRDefault="00861085" w:rsidP="001F4400">
      <w:pPr>
        <w:numPr>
          <w:ilvl w:val="1"/>
          <w:numId w:val="27"/>
        </w:numPr>
        <w:ind w:left="567" w:hanging="567"/>
        <w:jc w:val="both"/>
        <w:rPr>
          <w:color w:val="000000"/>
          <w:sz w:val="19"/>
          <w:szCs w:val="19"/>
        </w:rPr>
      </w:pPr>
      <w:r w:rsidRPr="008F1938">
        <w:rPr>
          <w:color w:val="000000"/>
          <w:sz w:val="19"/>
          <w:szCs w:val="19"/>
        </w:rPr>
        <w:t>Якщо одне з положень цього Статуту є або стане недійсним, це не є підставою для припинення дії інших положень Статуту. Недійсне положення може бути замінене іншим, яке допускається Законодавством.</w:t>
      </w:r>
    </w:p>
    <w:p w14:paraId="7170A1CB" w14:textId="77777777" w:rsidR="00861085" w:rsidRPr="008F1938" w:rsidRDefault="00861085" w:rsidP="00861085">
      <w:pPr>
        <w:ind w:left="567"/>
        <w:jc w:val="both"/>
        <w:rPr>
          <w:color w:val="000000"/>
          <w:sz w:val="19"/>
          <w:szCs w:val="19"/>
        </w:rPr>
      </w:pPr>
    </w:p>
    <w:p w14:paraId="08FBD971" w14:textId="77777777" w:rsidR="00861085" w:rsidRPr="008F1938" w:rsidRDefault="00635758" w:rsidP="00861085">
      <w:pPr>
        <w:pStyle w:val="2"/>
        <w:keepLines/>
        <w:spacing w:line="276" w:lineRule="auto"/>
        <w:ind w:left="567" w:hanging="567"/>
        <w:rPr>
          <w:sz w:val="19"/>
          <w:szCs w:val="19"/>
        </w:rPr>
      </w:pPr>
      <w:r w:rsidRPr="008F1938">
        <w:rPr>
          <w:sz w:val="19"/>
          <w:szCs w:val="19"/>
        </w:rPr>
        <w:t>СТАТТЯ 30</w:t>
      </w:r>
      <w:r w:rsidR="00861085" w:rsidRPr="008F1938">
        <w:rPr>
          <w:sz w:val="19"/>
          <w:szCs w:val="19"/>
        </w:rPr>
        <w:t>:</w:t>
      </w:r>
      <w:r w:rsidR="00172A00" w:rsidRPr="008F1938">
        <w:rPr>
          <w:sz w:val="19"/>
          <w:szCs w:val="19"/>
          <w:lang w:val="ru-RU"/>
        </w:rPr>
        <w:t xml:space="preserve"> </w:t>
      </w:r>
      <w:r w:rsidR="00861085" w:rsidRPr="008F1938">
        <w:rPr>
          <w:sz w:val="19"/>
          <w:szCs w:val="19"/>
        </w:rPr>
        <w:t>ЗМIНИ ДО СТАТУТУ ТОВАРИСТВА</w:t>
      </w:r>
    </w:p>
    <w:p w14:paraId="40D17EB8" w14:textId="77777777" w:rsidR="00861085" w:rsidRPr="008F1938" w:rsidRDefault="00861085" w:rsidP="001F4400">
      <w:pPr>
        <w:pStyle w:val="a7"/>
        <w:numPr>
          <w:ilvl w:val="1"/>
          <w:numId w:val="28"/>
        </w:numPr>
        <w:ind w:left="567" w:hanging="567"/>
        <w:jc w:val="both"/>
        <w:rPr>
          <w:color w:val="000000"/>
          <w:sz w:val="19"/>
          <w:szCs w:val="19"/>
        </w:rPr>
      </w:pPr>
      <w:r w:rsidRPr="008F1938">
        <w:rPr>
          <w:color w:val="000000"/>
          <w:sz w:val="19"/>
          <w:szCs w:val="19"/>
        </w:rPr>
        <w:t>Зміни до Статуту можуть бути внесені тільки на підставі рішення Загальних  Зборів Учасників Товариства.</w:t>
      </w:r>
    </w:p>
    <w:p w14:paraId="3FF73B4D" w14:textId="77777777" w:rsidR="00861085" w:rsidRPr="008F1938" w:rsidRDefault="00861085" w:rsidP="001F4400">
      <w:pPr>
        <w:numPr>
          <w:ilvl w:val="1"/>
          <w:numId w:val="28"/>
        </w:numPr>
        <w:ind w:left="567" w:hanging="567"/>
        <w:jc w:val="both"/>
        <w:rPr>
          <w:color w:val="000000"/>
          <w:sz w:val="19"/>
          <w:szCs w:val="19"/>
        </w:rPr>
      </w:pPr>
      <w:r w:rsidRPr="008F1938">
        <w:rPr>
          <w:color w:val="000000"/>
          <w:sz w:val="19"/>
          <w:szCs w:val="19"/>
        </w:rPr>
        <w:t>Зміни до Статуту набирають чинності з моменту їх державної реєстрації.</w:t>
      </w:r>
    </w:p>
    <w:p w14:paraId="0AAAC661" w14:textId="77777777" w:rsidR="00861085" w:rsidRPr="008F1938" w:rsidRDefault="00CD19FA" w:rsidP="001F4400">
      <w:pPr>
        <w:numPr>
          <w:ilvl w:val="1"/>
          <w:numId w:val="28"/>
        </w:numPr>
        <w:ind w:left="567" w:hanging="567"/>
        <w:jc w:val="both"/>
        <w:rPr>
          <w:color w:val="000000"/>
          <w:sz w:val="19"/>
          <w:szCs w:val="19"/>
        </w:rPr>
      </w:pPr>
      <w:r w:rsidRPr="008F1938">
        <w:rPr>
          <w:color w:val="000000"/>
          <w:sz w:val="19"/>
          <w:szCs w:val="19"/>
        </w:rPr>
        <w:t>Зміни до С</w:t>
      </w:r>
      <w:r w:rsidR="00861085" w:rsidRPr="008F1938">
        <w:rPr>
          <w:color w:val="000000"/>
          <w:sz w:val="19"/>
          <w:szCs w:val="19"/>
        </w:rPr>
        <w:t xml:space="preserve">татуту товариства та перша редакція статуту товариства, створеного в результаті реорганізації, підписуються учасниками товариства, які голосували за рішення про внесення таких змін чи про затвердження першої редакції статуту, або особою, уповноваженою на це органом, який прийняв таке рішення. Справжність підписів на Статуті нотаріально засвідчується, крім випадків, передбачених </w:t>
      </w:r>
      <w:r w:rsidRPr="008F1938">
        <w:rPr>
          <w:color w:val="000000"/>
          <w:sz w:val="19"/>
          <w:szCs w:val="19"/>
        </w:rPr>
        <w:t>чинним законодавством</w:t>
      </w:r>
      <w:r w:rsidR="00861085" w:rsidRPr="008F1938">
        <w:rPr>
          <w:color w:val="000000"/>
          <w:sz w:val="19"/>
          <w:szCs w:val="19"/>
        </w:rPr>
        <w:t>.</w:t>
      </w:r>
    </w:p>
    <w:p w14:paraId="54891CB4" w14:textId="77777777" w:rsidR="007730F3" w:rsidRPr="008F1938" w:rsidRDefault="007730F3" w:rsidP="004F5DEB">
      <w:pPr>
        <w:pStyle w:val="Iauiue"/>
        <w:spacing w:line="276" w:lineRule="auto"/>
        <w:rPr>
          <w:b/>
          <w:sz w:val="19"/>
          <w:szCs w:val="19"/>
          <w:lang w:val="uk-UA"/>
        </w:rPr>
      </w:pPr>
    </w:p>
    <w:p w14:paraId="2B1EF856" w14:textId="77777777" w:rsidR="00005F76" w:rsidRPr="008F1938" w:rsidRDefault="00ED7E77" w:rsidP="00005F76">
      <w:pPr>
        <w:contextualSpacing/>
        <w:rPr>
          <w:b/>
          <w:sz w:val="19"/>
          <w:szCs w:val="19"/>
        </w:rPr>
      </w:pPr>
      <w:r w:rsidRPr="008F1938">
        <w:rPr>
          <w:b/>
          <w:sz w:val="19"/>
          <w:szCs w:val="19"/>
        </w:rPr>
        <w:t>ПІДПИС ЗАСНОВНИКА</w:t>
      </w:r>
      <w:r w:rsidR="00FA4843" w:rsidRPr="008F1938">
        <w:rPr>
          <w:b/>
          <w:sz w:val="19"/>
          <w:szCs w:val="19"/>
        </w:rPr>
        <w:t>:</w:t>
      </w:r>
    </w:p>
    <w:p w14:paraId="5E29D800" w14:textId="77777777" w:rsidR="006F7B74" w:rsidRPr="008F1938" w:rsidRDefault="006F7B74" w:rsidP="00005F76">
      <w:pPr>
        <w:contextualSpacing/>
        <w:rPr>
          <w:b/>
          <w:sz w:val="20"/>
          <w:szCs w:val="19"/>
          <w:lang w:val="ru-RU"/>
        </w:rPr>
      </w:pPr>
    </w:p>
    <w:p w14:paraId="06507343" w14:textId="367E8909" w:rsidR="00385C6F" w:rsidRPr="001235A8" w:rsidRDefault="00302151" w:rsidP="00F310F4">
      <w:pPr>
        <w:pStyle w:val="a7"/>
        <w:spacing w:line="276" w:lineRule="auto"/>
        <w:ind w:left="0"/>
        <w:rPr>
          <w:rFonts w:eastAsia="MS Mincho"/>
          <w:b/>
          <w:sz w:val="20"/>
          <w:szCs w:val="18"/>
          <w:lang w:val="ru-RU"/>
        </w:rPr>
      </w:pPr>
      <w:proofErr w:type="spellStart"/>
      <w:r w:rsidRPr="00B160C9">
        <w:rPr>
          <w:rFonts w:eastAsia="MS Mincho"/>
          <w:b/>
          <w:sz w:val="20"/>
          <w:szCs w:val="20"/>
        </w:rPr>
        <w:t>Мельничук</w:t>
      </w:r>
      <w:proofErr w:type="spellEnd"/>
      <w:r w:rsidRPr="00B160C9">
        <w:rPr>
          <w:rFonts w:eastAsia="MS Mincho"/>
          <w:b/>
          <w:sz w:val="20"/>
          <w:szCs w:val="20"/>
        </w:rPr>
        <w:t xml:space="preserve"> Тарас Богданович</w:t>
      </w:r>
      <w:r w:rsidR="00976828">
        <w:rPr>
          <w:b/>
          <w:sz w:val="20"/>
          <w:szCs w:val="18"/>
        </w:rPr>
        <w:t xml:space="preserve">    </w:t>
      </w:r>
      <w:r w:rsidR="00CE7AC9" w:rsidRPr="00CE7AC9">
        <w:rPr>
          <w:b/>
          <w:sz w:val="20"/>
          <w:szCs w:val="18"/>
        </w:rPr>
        <w:t xml:space="preserve"> </w:t>
      </w:r>
      <w:r w:rsidR="00CE7AC9">
        <w:rPr>
          <w:b/>
          <w:sz w:val="20"/>
          <w:szCs w:val="18"/>
        </w:rPr>
        <w:t xml:space="preserve">                 </w:t>
      </w:r>
      <w:r w:rsidR="008C078D">
        <w:rPr>
          <w:b/>
          <w:sz w:val="20"/>
          <w:szCs w:val="18"/>
        </w:rPr>
        <w:t xml:space="preserve">      </w:t>
      </w:r>
      <w:r>
        <w:rPr>
          <w:b/>
          <w:sz w:val="20"/>
          <w:szCs w:val="18"/>
        </w:rPr>
        <w:t xml:space="preserve">  </w:t>
      </w:r>
      <w:r w:rsidR="00CE7AC9">
        <w:rPr>
          <w:b/>
          <w:sz w:val="20"/>
          <w:szCs w:val="18"/>
        </w:rPr>
        <w:t xml:space="preserve">           </w:t>
      </w:r>
      <w:r w:rsidR="00F310F4">
        <w:rPr>
          <w:b/>
          <w:sz w:val="20"/>
          <w:szCs w:val="18"/>
        </w:rPr>
        <w:t xml:space="preserve">                    </w:t>
      </w:r>
      <w:r w:rsidR="00CE7AC9">
        <w:rPr>
          <w:b/>
          <w:sz w:val="20"/>
          <w:szCs w:val="18"/>
        </w:rPr>
        <w:t xml:space="preserve">  </w:t>
      </w:r>
      <w:r w:rsidR="00261B77">
        <w:rPr>
          <w:b/>
          <w:sz w:val="20"/>
          <w:szCs w:val="18"/>
        </w:rPr>
        <w:t xml:space="preserve"> </w:t>
      </w:r>
      <w:r w:rsidR="00C152D9" w:rsidRPr="008F1938">
        <w:rPr>
          <w:sz w:val="20"/>
          <w:szCs w:val="18"/>
        </w:rPr>
        <w:t>____________________________________</w:t>
      </w:r>
      <w:r w:rsidR="00255F5C">
        <w:rPr>
          <w:b/>
          <w:sz w:val="20"/>
          <w:szCs w:val="18"/>
        </w:rPr>
        <w:tab/>
        <w:t xml:space="preserve"> </w:t>
      </w:r>
      <w:r w:rsidR="00291521">
        <w:rPr>
          <w:b/>
          <w:sz w:val="20"/>
          <w:szCs w:val="18"/>
        </w:rPr>
        <w:t xml:space="preserve">        </w:t>
      </w:r>
      <w:r w:rsidR="009458B1">
        <w:rPr>
          <w:b/>
          <w:sz w:val="20"/>
          <w:szCs w:val="18"/>
        </w:rPr>
        <w:t xml:space="preserve">           </w:t>
      </w:r>
      <w:r w:rsidR="0021589A">
        <w:rPr>
          <w:b/>
          <w:sz w:val="20"/>
          <w:szCs w:val="18"/>
        </w:rPr>
        <w:t xml:space="preserve">  </w:t>
      </w:r>
      <w:r w:rsidR="00255F5C">
        <w:rPr>
          <w:b/>
          <w:sz w:val="20"/>
          <w:szCs w:val="18"/>
        </w:rPr>
        <w:t xml:space="preserve">                </w:t>
      </w:r>
      <w:r w:rsidR="00496FE7">
        <w:rPr>
          <w:b/>
          <w:sz w:val="20"/>
          <w:szCs w:val="18"/>
        </w:rPr>
        <w:t xml:space="preserve">        </w:t>
      </w:r>
      <w:r w:rsidR="00C152D9">
        <w:rPr>
          <w:b/>
          <w:sz w:val="20"/>
          <w:szCs w:val="18"/>
        </w:rPr>
        <w:t xml:space="preserve">   </w:t>
      </w:r>
      <w:r w:rsidR="00291521">
        <w:rPr>
          <w:b/>
          <w:sz w:val="20"/>
          <w:szCs w:val="18"/>
        </w:rPr>
        <w:t xml:space="preserve"> </w:t>
      </w:r>
    </w:p>
    <w:p w14:paraId="57627D19" w14:textId="77777777" w:rsidR="006F7B74" w:rsidRPr="00385C6F" w:rsidRDefault="006F7B74" w:rsidP="00A47BE2">
      <w:pPr>
        <w:spacing w:line="276" w:lineRule="auto"/>
        <w:contextualSpacing/>
        <w:rPr>
          <w:b/>
          <w:sz w:val="20"/>
          <w:szCs w:val="19"/>
          <w:lang w:val="ru-RU"/>
        </w:rPr>
      </w:pPr>
    </w:p>
    <w:p w14:paraId="786604EA" w14:textId="77777777" w:rsidR="008567F2" w:rsidRPr="00EE3176" w:rsidRDefault="008567F2" w:rsidP="005B3F85">
      <w:pPr>
        <w:spacing w:line="276" w:lineRule="auto"/>
        <w:contextualSpacing/>
        <w:rPr>
          <w:sz w:val="19"/>
          <w:szCs w:val="19"/>
        </w:rPr>
      </w:pPr>
    </w:p>
    <w:sectPr w:rsidR="008567F2" w:rsidRPr="00EE3176" w:rsidSect="009405F7">
      <w:footerReference w:type="even" r:id="rId12"/>
      <w:footerReference w:type="default" r:id="rId13"/>
      <w:pgSz w:w="11906" w:h="16838"/>
      <w:pgMar w:top="851" w:right="850" w:bottom="851" w:left="1260" w:header="708"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0B71E" w14:textId="77777777" w:rsidR="00890E94" w:rsidRDefault="00890E94">
      <w:r>
        <w:separator/>
      </w:r>
    </w:p>
  </w:endnote>
  <w:endnote w:type="continuationSeparator" w:id="0">
    <w:p w14:paraId="4EEE82CC" w14:textId="77777777" w:rsidR="00890E94" w:rsidRDefault="00890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7B4D6" w14:textId="77777777" w:rsidR="00EC71FF" w:rsidRDefault="00861085" w:rsidP="00A0206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151398E" w14:textId="77777777" w:rsidR="00EC71FF" w:rsidRDefault="00F11080">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A6E03" w14:textId="77777777" w:rsidR="00EC71FF" w:rsidRDefault="00861085" w:rsidP="00A0206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261B77">
      <w:rPr>
        <w:rStyle w:val="a5"/>
        <w:noProof/>
      </w:rPr>
      <w:t>11</w:t>
    </w:r>
    <w:r>
      <w:rPr>
        <w:rStyle w:val="a5"/>
      </w:rPr>
      <w:fldChar w:fldCharType="end"/>
    </w:r>
  </w:p>
  <w:p w14:paraId="2D1B2166" w14:textId="77777777" w:rsidR="00EC71FF" w:rsidRDefault="00F11080" w:rsidP="0017688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59441" w14:textId="77777777" w:rsidR="00890E94" w:rsidRDefault="00890E94">
      <w:r>
        <w:separator/>
      </w:r>
    </w:p>
  </w:footnote>
  <w:footnote w:type="continuationSeparator" w:id="0">
    <w:p w14:paraId="31AAB0EA" w14:textId="77777777" w:rsidR="00890E94" w:rsidRDefault="00890E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232"/>
    <w:lvl w:ilvl="0">
      <w:start w:val="3"/>
      <w:numFmt w:val="decimal"/>
      <w:lvlText w:val="3.%1."/>
      <w:lvlJc w:val="left"/>
      <w:pPr>
        <w:ind w:left="720" w:hanging="360"/>
      </w:pPr>
      <w:rPr>
        <w:rFonts w:ascii="Times New Roman" w:hAnsi="Times New Roman" w:cs="Times New Roman"/>
      </w:rPr>
    </w:lvl>
  </w:abstractNum>
  <w:abstractNum w:abstractNumId="1" w15:restartNumberingAfterBreak="0">
    <w:nsid w:val="00000005"/>
    <w:multiLevelType w:val="singleLevel"/>
    <w:tmpl w:val="00000005"/>
    <w:name w:val="WW8Num6"/>
    <w:lvl w:ilvl="0">
      <w:start w:val="1"/>
      <w:numFmt w:val="decimal"/>
      <w:lvlText w:val="6.4.%1."/>
      <w:lvlJc w:val="left"/>
      <w:pPr>
        <w:tabs>
          <w:tab w:val="num" w:pos="0"/>
        </w:tabs>
        <w:ind w:left="0" w:firstLine="0"/>
      </w:pPr>
      <w:rPr>
        <w:rFonts w:ascii="Times New Roman" w:hAnsi="Times New Roman" w:cs="Times New Roman"/>
      </w:rPr>
    </w:lvl>
  </w:abstractNum>
  <w:abstractNum w:abstractNumId="2" w15:restartNumberingAfterBreak="0">
    <w:nsid w:val="00000006"/>
    <w:multiLevelType w:val="singleLevel"/>
    <w:tmpl w:val="00000006"/>
    <w:name w:val="WW8Num7"/>
    <w:lvl w:ilvl="0">
      <w:start w:val="1"/>
      <w:numFmt w:val="decimal"/>
      <w:lvlText w:val="6.2.%1."/>
      <w:lvlJc w:val="left"/>
      <w:pPr>
        <w:tabs>
          <w:tab w:val="num" w:pos="0"/>
        </w:tabs>
        <w:ind w:left="0" w:firstLine="0"/>
      </w:pPr>
      <w:rPr>
        <w:rFonts w:ascii="Times New Roman" w:hAnsi="Times New Roman" w:cs="Times New Roman"/>
      </w:rPr>
    </w:lvl>
  </w:abstractNum>
  <w:abstractNum w:abstractNumId="3" w15:restartNumberingAfterBreak="0">
    <w:nsid w:val="0000000D"/>
    <w:multiLevelType w:val="singleLevel"/>
    <w:tmpl w:val="0000000D"/>
    <w:name w:val="WW8Num15"/>
    <w:lvl w:ilvl="0">
      <w:start w:val="1"/>
      <w:numFmt w:val="decimal"/>
      <w:lvlText w:val="6.%1."/>
      <w:lvlJc w:val="left"/>
      <w:pPr>
        <w:tabs>
          <w:tab w:val="num" w:pos="0"/>
        </w:tabs>
        <w:ind w:left="0" w:firstLine="0"/>
      </w:pPr>
      <w:rPr>
        <w:rFonts w:ascii="Times New Roman" w:hAnsi="Times New Roman" w:cs="Times New Roman"/>
      </w:rPr>
    </w:lvl>
  </w:abstractNum>
  <w:abstractNum w:abstractNumId="4" w15:restartNumberingAfterBreak="0">
    <w:nsid w:val="00000012"/>
    <w:multiLevelType w:val="singleLevel"/>
    <w:tmpl w:val="00000012"/>
    <w:name w:val="WW8Num20"/>
    <w:lvl w:ilvl="0">
      <w:start w:val="1"/>
      <w:numFmt w:val="decimal"/>
      <w:lvlText w:val="3.%1."/>
      <w:lvlJc w:val="left"/>
      <w:pPr>
        <w:tabs>
          <w:tab w:val="num" w:pos="0"/>
        </w:tabs>
        <w:ind w:left="0" w:firstLine="0"/>
      </w:pPr>
      <w:rPr>
        <w:rFonts w:ascii="Times New Roman" w:hAnsi="Times New Roman" w:cs="Times New Roman"/>
      </w:rPr>
    </w:lvl>
  </w:abstractNum>
  <w:abstractNum w:abstractNumId="5" w15:restartNumberingAfterBreak="0">
    <w:nsid w:val="056F1556"/>
    <w:multiLevelType w:val="multilevel"/>
    <w:tmpl w:val="B9742688"/>
    <w:lvl w:ilvl="0">
      <w:start w:val="9"/>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 w15:restartNumberingAfterBreak="0">
    <w:nsid w:val="0BF85014"/>
    <w:multiLevelType w:val="multilevel"/>
    <w:tmpl w:val="2EACE24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D843CA1"/>
    <w:multiLevelType w:val="hybridMultilevel"/>
    <w:tmpl w:val="7E224D02"/>
    <w:lvl w:ilvl="0" w:tplc="AE6E511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01A7AE8"/>
    <w:multiLevelType w:val="multilevel"/>
    <w:tmpl w:val="63E8241E"/>
    <w:lvl w:ilvl="0">
      <w:start w:val="14"/>
      <w:numFmt w:val="decimal"/>
      <w:lvlText w:val="%1."/>
      <w:lvlJc w:val="left"/>
      <w:pPr>
        <w:ind w:left="405" w:hanging="405"/>
      </w:pPr>
      <w:rPr>
        <w:rFonts w:hint="default"/>
      </w:rPr>
    </w:lvl>
    <w:lvl w:ilvl="1">
      <w:start w:val="1"/>
      <w:numFmt w:val="decimal"/>
      <w:lvlText w:val="%1.%2."/>
      <w:lvlJc w:val="left"/>
      <w:pPr>
        <w:ind w:left="2750" w:hanging="405"/>
      </w:pPr>
      <w:rPr>
        <w:rFonts w:hint="default"/>
        <w:b/>
      </w:rPr>
    </w:lvl>
    <w:lvl w:ilvl="2">
      <w:start w:val="1"/>
      <w:numFmt w:val="decimal"/>
      <w:lvlText w:val="%1.%2.%3."/>
      <w:lvlJc w:val="left"/>
      <w:pPr>
        <w:ind w:left="5410" w:hanging="720"/>
      </w:pPr>
      <w:rPr>
        <w:rFonts w:hint="default"/>
      </w:rPr>
    </w:lvl>
    <w:lvl w:ilvl="3">
      <w:start w:val="1"/>
      <w:numFmt w:val="decimal"/>
      <w:lvlText w:val="%1.%2.%3.%4."/>
      <w:lvlJc w:val="left"/>
      <w:pPr>
        <w:ind w:left="7755" w:hanging="720"/>
      </w:pPr>
      <w:rPr>
        <w:rFonts w:hint="default"/>
      </w:rPr>
    </w:lvl>
    <w:lvl w:ilvl="4">
      <w:start w:val="1"/>
      <w:numFmt w:val="decimal"/>
      <w:lvlText w:val="%1.%2.%3.%4.%5."/>
      <w:lvlJc w:val="left"/>
      <w:pPr>
        <w:ind w:left="10100" w:hanging="720"/>
      </w:pPr>
      <w:rPr>
        <w:rFonts w:hint="default"/>
      </w:rPr>
    </w:lvl>
    <w:lvl w:ilvl="5">
      <w:start w:val="1"/>
      <w:numFmt w:val="decimal"/>
      <w:lvlText w:val="%1.%2.%3.%4.%5.%6."/>
      <w:lvlJc w:val="left"/>
      <w:pPr>
        <w:ind w:left="12805" w:hanging="1080"/>
      </w:pPr>
      <w:rPr>
        <w:rFonts w:hint="default"/>
      </w:rPr>
    </w:lvl>
    <w:lvl w:ilvl="6">
      <w:start w:val="1"/>
      <w:numFmt w:val="decimal"/>
      <w:lvlText w:val="%1.%2.%3.%4.%5.%6.%7."/>
      <w:lvlJc w:val="left"/>
      <w:pPr>
        <w:ind w:left="15150" w:hanging="1080"/>
      </w:pPr>
      <w:rPr>
        <w:rFonts w:hint="default"/>
      </w:rPr>
    </w:lvl>
    <w:lvl w:ilvl="7">
      <w:start w:val="1"/>
      <w:numFmt w:val="decimal"/>
      <w:lvlText w:val="%1.%2.%3.%4.%5.%6.%7.%8."/>
      <w:lvlJc w:val="left"/>
      <w:pPr>
        <w:ind w:left="17855" w:hanging="1440"/>
      </w:pPr>
      <w:rPr>
        <w:rFonts w:hint="default"/>
      </w:rPr>
    </w:lvl>
    <w:lvl w:ilvl="8">
      <w:start w:val="1"/>
      <w:numFmt w:val="decimal"/>
      <w:lvlText w:val="%1.%2.%3.%4.%5.%6.%7.%8.%9."/>
      <w:lvlJc w:val="left"/>
      <w:pPr>
        <w:ind w:left="20200" w:hanging="1440"/>
      </w:pPr>
      <w:rPr>
        <w:rFonts w:hint="default"/>
      </w:rPr>
    </w:lvl>
  </w:abstractNum>
  <w:abstractNum w:abstractNumId="9" w15:restartNumberingAfterBreak="0">
    <w:nsid w:val="141C2803"/>
    <w:multiLevelType w:val="multilevel"/>
    <w:tmpl w:val="25BE2D94"/>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44A081C"/>
    <w:multiLevelType w:val="multilevel"/>
    <w:tmpl w:val="666A5928"/>
    <w:name w:val="WW8Num7"/>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BC5161"/>
    <w:multiLevelType w:val="multilevel"/>
    <w:tmpl w:val="8F7C115A"/>
    <w:lvl w:ilvl="0">
      <w:start w:val="16"/>
      <w:numFmt w:val="decimal"/>
      <w:lvlText w:val="%1."/>
      <w:lvlJc w:val="left"/>
      <w:pPr>
        <w:ind w:left="405" w:hanging="405"/>
      </w:pPr>
      <w:rPr>
        <w:rFonts w:hint="default"/>
      </w:rPr>
    </w:lvl>
    <w:lvl w:ilvl="1">
      <w:start w:val="1"/>
      <w:numFmt w:val="decimal"/>
      <w:lvlText w:val="%1.%2."/>
      <w:lvlJc w:val="left"/>
      <w:pPr>
        <w:ind w:left="689" w:hanging="405"/>
      </w:pPr>
      <w:rPr>
        <w:rFonts w:hint="default"/>
        <w:b/>
        <w:lang w:val="uk-UA"/>
      </w:rPr>
    </w:lvl>
    <w:lvl w:ilvl="2">
      <w:start w:val="1"/>
      <w:numFmt w:val="decimal"/>
      <w:lvlText w:val="%1.%2.%3."/>
      <w:lvlJc w:val="left"/>
      <w:pPr>
        <w:ind w:left="5410" w:hanging="720"/>
      </w:pPr>
      <w:rPr>
        <w:rFonts w:hint="default"/>
      </w:rPr>
    </w:lvl>
    <w:lvl w:ilvl="3">
      <w:start w:val="1"/>
      <w:numFmt w:val="decimal"/>
      <w:lvlText w:val="%1.%2.%3.%4."/>
      <w:lvlJc w:val="left"/>
      <w:pPr>
        <w:ind w:left="7755" w:hanging="720"/>
      </w:pPr>
      <w:rPr>
        <w:rFonts w:hint="default"/>
      </w:rPr>
    </w:lvl>
    <w:lvl w:ilvl="4">
      <w:start w:val="1"/>
      <w:numFmt w:val="decimal"/>
      <w:lvlText w:val="%1.%2.%3.%4.%5."/>
      <w:lvlJc w:val="left"/>
      <w:pPr>
        <w:ind w:left="10100" w:hanging="720"/>
      </w:pPr>
      <w:rPr>
        <w:rFonts w:hint="default"/>
      </w:rPr>
    </w:lvl>
    <w:lvl w:ilvl="5">
      <w:start w:val="1"/>
      <w:numFmt w:val="decimal"/>
      <w:lvlText w:val="%1.%2.%3.%4.%5.%6."/>
      <w:lvlJc w:val="left"/>
      <w:pPr>
        <w:ind w:left="12805" w:hanging="1080"/>
      </w:pPr>
      <w:rPr>
        <w:rFonts w:hint="default"/>
      </w:rPr>
    </w:lvl>
    <w:lvl w:ilvl="6">
      <w:start w:val="1"/>
      <w:numFmt w:val="decimal"/>
      <w:lvlText w:val="%1.%2.%3.%4.%5.%6.%7."/>
      <w:lvlJc w:val="left"/>
      <w:pPr>
        <w:ind w:left="15150" w:hanging="1080"/>
      </w:pPr>
      <w:rPr>
        <w:rFonts w:hint="default"/>
      </w:rPr>
    </w:lvl>
    <w:lvl w:ilvl="7">
      <w:start w:val="1"/>
      <w:numFmt w:val="decimal"/>
      <w:lvlText w:val="%1.%2.%3.%4.%5.%6.%7.%8."/>
      <w:lvlJc w:val="left"/>
      <w:pPr>
        <w:ind w:left="17855" w:hanging="1440"/>
      </w:pPr>
      <w:rPr>
        <w:rFonts w:hint="default"/>
      </w:rPr>
    </w:lvl>
    <w:lvl w:ilvl="8">
      <w:start w:val="1"/>
      <w:numFmt w:val="decimal"/>
      <w:lvlText w:val="%1.%2.%3.%4.%5.%6.%7.%8.%9."/>
      <w:lvlJc w:val="left"/>
      <w:pPr>
        <w:ind w:left="20200" w:hanging="1440"/>
      </w:pPr>
      <w:rPr>
        <w:rFonts w:hint="default"/>
      </w:rPr>
    </w:lvl>
  </w:abstractNum>
  <w:abstractNum w:abstractNumId="12" w15:restartNumberingAfterBreak="0">
    <w:nsid w:val="1CFA4F2E"/>
    <w:multiLevelType w:val="hybridMultilevel"/>
    <w:tmpl w:val="217A92B8"/>
    <w:lvl w:ilvl="0" w:tplc="164CD570">
      <w:start w:val="1"/>
      <w:numFmt w:val="decimal"/>
      <w:lvlText w:val="%1)"/>
      <w:lvlJc w:val="left"/>
      <w:pPr>
        <w:ind w:left="1080" w:hanging="360"/>
      </w:pPr>
      <w:rPr>
        <w:rFonts w:hint="default"/>
        <w:b/>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1F122B24"/>
    <w:multiLevelType w:val="multilevel"/>
    <w:tmpl w:val="B9DA9A1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14E7069"/>
    <w:multiLevelType w:val="multilevel"/>
    <w:tmpl w:val="487C52EA"/>
    <w:lvl w:ilvl="0">
      <w:start w:val="21"/>
      <w:numFmt w:val="decimal"/>
      <w:lvlText w:val="%1."/>
      <w:lvlJc w:val="left"/>
      <w:pPr>
        <w:ind w:left="405" w:hanging="405"/>
      </w:pPr>
      <w:rPr>
        <w:rFonts w:hint="default"/>
      </w:rPr>
    </w:lvl>
    <w:lvl w:ilvl="1">
      <w:start w:val="1"/>
      <w:numFmt w:val="decimal"/>
      <w:lvlText w:val="%1.%2."/>
      <w:lvlJc w:val="left"/>
      <w:pPr>
        <w:ind w:left="810" w:hanging="405"/>
      </w:pPr>
      <w:rPr>
        <w:rFonts w:hint="default"/>
        <w:b/>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340" w:hanging="72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23A34BC0"/>
    <w:multiLevelType w:val="multilevel"/>
    <w:tmpl w:val="1716F342"/>
    <w:lvl w:ilvl="0">
      <w:start w:val="20"/>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B953935"/>
    <w:multiLevelType w:val="multilevel"/>
    <w:tmpl w:val="9092DAF2"/>
    <w:lvl w:ilvl="0">
      <w:start w:val="27"/>
      <w:numFmt w:val="decimal"/>
      <w:lvlText w:val="%1."/>
      <w:lvlJc w:val="left"/>
      <w:pPr>
        <w:ind w:left="405" w:hanging="405"/>
      </w:pPr>
      <w:rPr>
        <w:rFonts w:hint="default"/>
      </w:rPr>
    </w:lvl>
    <w:lvl w:ilvl="1">
      <w:start w:val="1"/>
      <w:numFmt w:val="decimal"/>
      <w:lvlText w:val="%1.%2."/>
      <w:lvlJc w:val="left"/>
      <w:pPr>
        <w:ind w:left="972" w:hanging="40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7" w15:restartNumberingAfterBreak="0">
    <w:nsid w:val="2F8C47E9"/>
    <w:multiLevelType w:val="multilevel"/>
    <w:tmpl w:val="BF0A656E"/>
    <w:lvl w:ilvl="0">
      <w:start w:val="1"/>
      <w:numFmt w:val="decimal"/>
      <w:lvlText w:val="%1."/>
      <w:lvlJc w:val="left"/>
      <w:pPr>
        <w:tabs>
          <w:tab w:val="num" w:pos="720"/>
        </w:tabs>
        <w:ind w:left="720" w:hanging="720"/>
      </w:pPr>
      <w:rPr>
        <w:rFonts w:ascii="Times New Roman" w:hAnsi="Times New Roman" w:hint="default"/>
        <w:b/>
        <w:i w:val="0"/>
        <w:sz w:val="20"/>
        <w:szCs w:val="20"/>
      </w:rPr>
    </w:lvl>
    <w:lvl w:ilvl="1">
      <w:start w:val="1"/>
      <w:numFmt w:val="decimal"/>
      <w:lvlText w:val="%1.%2."/>
      <w:lvlJc w:val="left"/>
      <w:pPr>
        <w:tabs>
          <w:tab w:val="num" w:pos="720"/>
        </w:tabs>
        <w:ind w:left="720" w:hanging="720"/>
      </w:pPr>
      <w:rPr>
        <w:rFonts w:ascii="Times New Roman" w:hAnsi="Times New Roman" w:cs="Times New Roman" w:hint="default"/>
        <w:b/>
        <w:i w:val="0"/>
        <w:spacing w:val="0"/>
        <w:sz w:val="19"/>
        <w:szCs w:val="19"/>
      </w:rPr>
    </w:lvl>
    <w:lvl w:ilvl="2">
      <w:start w:val="1"/>
      <w:numFmt w:val="decimal"/>
      <w:lvlText w:val="%1.%2.%3."/>
      <w:lvlJc w:val="left"/>
      <w:pPr>
        <w:tabs>
          <w:tab w:val="num" w:pos="720"/>
        </w:tabs>
        <w:ind w:left="720" w:hanging="720"/>
      </w:pPr>
      <w:rPr>
        <w:rFonts w:ascii="Times New Roman" w:hAnsi="Times New Roman" w:cs="Times New Roman" w:hint="default"/>
        <w:b/>
        <w:i w:val="0"/>
        <w:color w:val="auto"/>
        <w:spacing w:val="0"/>
        <w:sz w:val="19"/>
        <w:szCs w:val="19"/>
      </w:rPr>
    </w:lvl>
    <w:lvl w:ilvl="3">
      <w:start w:val="1"/>
      <w:numFmt w:val="decimal"/>
      <w:lvlText w:val="%1.%2.%3.%4."/>
      <w:lvlJc w:val="left"/>
      <w:pPr>
        <w:tabs>
          <w:tab w:val="num" w:pos="720"/>
        </w:tabs>
        <w:ind w:left="720" w:hanging="720"/>
      </w:pPr>
      <w:rPr>
        <w:rFonts w:hint="default"/>
        <w:b w:val="0"/>
        <w:i w:val="0"/>
        <w:sz w:val="20"/>
        <w:szCs w:val="20"/>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8" w15:restartNumberingAfterBreak="0">
    <w:nsid w:val="36937516"/>
    <w:multiLevelType w:val="multilevel"/>
    <w:tmpl w:val="414A1B2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6B62CAF"/>
    <w:multiLevelType w:val="multilevel"/>
    <w:tmpl w:val="269A3768"/>
    <w:lvl w:ilvl="0">
      <w:start w:val="29"/>
      <w:numFmt w:val="decimal"/>
      <w:lvlText w:val="%1."/>
      <w:lvlJc w:val="left"/>
      <w:pPr>
        <w:ind w:left="405" w:hanging="405"/>
      </w:pPr>
      <w:rPr>
        <w:rFonts w:hint="default"/>
      </w:rPr>
    </w:lvl>
    <w:lvl w:ilvl="1">
      <w:start w:val="1"/>
      <w:numFmt w:val="decimal"/>
      <w:lvlText w:val="%1.%2."/>
      <w:lvlJc w:val="left"/>
      <w:pPr>
        <w:ind w:left="972" w:hanging="40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0" w15:restartNumberingAfterBreak="0">
    <w:nsid w:val="395A738E"/>
    <w:multiLevelType w:val="multilevel"/>
    <w:tmpl w:val="0DA2715C"/>
    <w:lvl w:ilvl="0">
      <w:start w:val="25"/>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C4853E3"/>
    <w:multiLevelType w:val="hybridMultilevel"/>
    <w:tmpl w:val="6238667E"/>
    <w:lvl w:ilvl="0" w:tplc="6B0295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8F1D37"/>
    <w:multiLevelType w:val="multilevel"/>
    <w:tmpl w:val="4ABEC31C"/>
    <w:lvl w:ilvl="0">
      <w:start w:val="19"/>
      <w:numFmt w:val="decimal"/>
      <w:lvlText w:val="%1."/>
      <w:lvlJc w:val="left"/>
      <w:pPr>
        <w:ind w:left="405" w:hanging="405"/>
      </w:pPr>
      <w:rPr>
        <w:rFonts w:hint="default"/>
      </w:rPr>
    </w:lvl>
    <w:lvl w:ilvl="1">
      <w:start w:val="1"/>
      <w:numFmt w:val="decimal"/>
      <w:lvlText w:val="%1.%2."/>
      <w:lvlJc w:val="left"/>
      <w:pPr>
        <w:ind w:left="689" w:hanging="405"/>
      </w:pPr>
      <w:rPr>
        <w:rFonts w:hint="default"/>
        <w:b/>
        <w:lang w:val="uk-UA"/>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3" w15:restartNumberingAfterBreak="0">
    <w:nsid w:val="4C7866F9"/>
    <w:multiLevelType w:val="multilevel"/>
    <w:tmpl w:val="26225EB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E26566F"/>
    <w:multiLevelType w:val="multilevel"/>
    <w:tmpl w:val="78920994"/>
    <w:lvl w:ilvl="0">
      <w:start w:val="15"/>
      <w:numFmt w:val="decimal"/>
      <w:lvlText w:val="%1."/>
      <w:lvlJc w:val="left"/>
      <w:pPr>
        <w:ind w:left="405" w:hanging="405"/>
      </w:pPr>
      <w:rPr>
        <w:rFonts w:hint="default"/>
      </w:rPr>
    </w:lvl>
    <w:lvl w:ilvl="1">
      <w:start w:val="1"/>
      <w:numFmt w:val="decimal"/>
      <w:lvlText w:val="%1.%2."/>
      <w:lvlJc w:val="left"/>
      <w:pPr>
        <w:ind w:left="2750" w:hanging="405"/>
      </w:pPr>
      <w:rPr>
        <w:rFonts w:hint="default"/>
        <w:b/>
      </w:rPr>
    </w:lvl>
    <w:lvl w:ilvl="2">
      <w:start w:val="1"/>
      <w:numFmt w:val="decimal"/>
      <w:lvlText w:val="%1.%2.%3."/>
      <w:lvlJc w:val="left"/>
      <w:pPr>
        <w:ind w:left="5410" w:hanging="720"/>
      </w:pPr>
      <w:rPr>
        <w:rFonts w:hint="default"/>
      </w:rPr>
    </w:lvl>
    <w:lvl w:ilvl="3">
      <w:start w:val="1"/>
      <w:numFmt w:val="decimal"/>
      <w:lvlText w:val="%1.%2.%3.%4."/>
      <w:lvlJc w:val="left"/>
      <w:pPr>
        <w:ind w:left="7755" w:hanging="720"/>
      </w:pPr>
      <w:rPr>
        <w:rFonts w:hint="default"/>
      </w:rPr>
    </w:lvl>
    <w:lvl w:ilvl="4">
      <w:start w:val="1"/>
      <w:numFmt w:val="decimal"/>
      <w:lvlText w:val="%1.%2.%3.%4.%5."/>
      <w:lvlJc w:val="left"/>
      <w:pPr>
        <w:ind w:left="10100" w:hanging="720"/>
      </w:pPr>
      <w:rPr>
        <w:rFonts w:hint="default"/>
      </w:rPr>
    </w:lvl>
    <w:lvl w:ilvl="5">
      <w:start w:val="1"/>
      <w:numFmt w:val="decimal"/>
      <w:lvlText w:val="%1.%2.%3.%4.%5.%6."/>
      <w:lvlJc w:val="left"/>
      <w:pPr>
        <w:ind w:left="12805" w:hanging="1080"/>
      </w:pPr>
      <w:rPr>
        <w:rFonts w:hint="default"/>
      </w:rPr>
    </w:lvl>
    <w:lvl w:ilvl="6">
      <w:start w:val="1"/>
      <w:numFmt w:val="decimal"/>
      <w:lvlText w:val="%1.%2.%3.%4.%5.%6.%7."/>
      <w:lvlJc w:val="left"/>
      <w:pPr>
        <w:ind w:left="15150" w:hanging="1080"/>
      </w:pPr>
      <w:rPr>
        <w:rFonts w:hint="default"/>
      </w:rPr>
    </w:lvl>
    <w:lvl w:ilvl="7">
      <w:start w:val="1"/>
      <w:numFmt w:val="decimal"/>
      <w:lvlText w:val="%1.%2.%3.%4.%5.%6.%7.%8."/>
      <w:lvlJc w:val="left"/>
      <w:pPr>
        <w:ind w:left="17855" w:hanging="1440"/>
      </w:pPr>
      <w:rPr>
        <w:rFonts w:hint="default"/>
      </w:rPr>
    </w:lvl>
    <w:lvl w:ilvl="8">
      <w:start w:val="1"/>
      <w:numFmt w:val="decimal"/>
      <w:lvlText w:val="%1.%2.%3.%4.%5.%6.%7.%8.%9."/>
      <w:lvlJc w:val="left"/>
      <w:pPr>
        <w:ind w:left="20200" w:hanging="1440"/>
      </w:pPr>
      <w:rPr>
        <w:rFonts w:hint="default"/>
      </w:rPr>
    </w:lvl>
  </w:abstractNum>
  <w:abstractNum w:abstractNumId="25" w15:restartNumberingAfterBreak="0">
    <w:nsid w:val="4ECA4E52"/>
    <w:multiLevelType w:val="multilevel"/>
    <w:tmpl w:val="B99058F2"/>
    <w:lvl w:ilvl="0">
      <w:start w:val="28"/>
      <w:numFmt w:val="decimal"/>
      <w:lvlText w:val="%1."/>
      <w:lvlJc w:val="left"/>
      <w:pPr>
        <w:ind w:left="405" w:hanging="405"/>
      </w:pPr>
      <w:rPr>
        <w:rFonts w:hint="default"/>
      </w:rPr>
    </w:lvl>
    <w:lvl w:ilvl="1">
      <w:start w:val="1"/>
      <w:numFmt w:val="decimal"/>
      <w:lvlText w:val="%1.%2."/>
      <w:lvlJc w:val="left"/>
      <w:pPr>
        <w:ind w:left="972" w:hanging="40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6" w15:restartNumberingAfterBreak="0">
    <w:nsid w:val="4F523787"/>
    <w:multiLevelType w:val="multilevel"/>
    <w:tmpl w:val="FF60B862"/>
    <w:lvl w:ilvl="0">
      <w:start w:val="17"/>
      <w:numFmt w:val="decimal"/>
      <w:lvlText w:val="%1."/>
      <w:lvlJc w:val="left"/>
      <w:pPr>
        <w:ind w:left="405" w:hanging="405"/>
      </w:pPr>
      <w:rPr>
        <w:rFonts w:hint="default"/>
      </w:rPr>
    </w:lvl>
    <w:lvl w:ilvl="1">
      <w:start w:val="1"/>
      <w:numFmt w:val="decimal"/>
      <w:lvlText w:val="%1.%2."/>
      <w:lvlJc w:val="left"/>
      <w:pPr>
        <w:ind w:left="689" w:hanging="405"/>
      </w:pPr>
      <w:rPr>
        <w:rFonts w:hint="default"/>
        <w:b/>
        <w:lang w:val="uk-UA"/>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7" w15:restartNumberingAfterBreak="0">
    <w:nsid w:val="50DB208D"/>
    <w:multiLevelType w:val="multilevel"/>
    <w:tmpl w:val="8D6496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sz w:val="19"/>
        <w:szCs w:val="19"/>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7FC2653"/>
    <w:multiLevelType w:val="multilevel"/>
    <w:tmpl w:val="5718C7C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A8159BA"/>
    <w:multiLevelType w:val="multilevel"/>
    <w:tmpl w:val="052EFD8A"/>
    <w:lvl w:ilvl="0">
      <w:start w:val="18"/>
      <w:numFmt w:val="decimal"/>
      <w:lvlText w:val="%1."/>
      <w:lvlJc w:val="left"/>
      <w:pPr>
        <w:ind w:left="405" w:hanging="405"/>
      </w:pPr>
      <w:rPr>
        <w:rFonts w:hint="default"/>
      </w:rPr>
    </w:lvl>
    <w:lvl w:ilvl="1">
      <w:start w:val="1"/>
      <w:numFmt w:val="decimal"/>
      <w:lvlText w:val="%1.%2."/>
      <w:lvlJc w:val="left"/>
      <w:pPr>
        <w:ind w:left="689" w:hanging="405"/>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0" w15:restartNumberingAfterBreak="0">
    <w:nsid w:val="5C492B6C"/>
    <w:multiLevelType w:val="multilevel"/>
    <w:tmpl w:val="484E2BF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E0B2532"/>
    <w:multiLevelType w:val="hybridMultilevel"/>
    <w:tmpl w:val="6238667E"/>
    <w:lvl w:ilvl="0" w:tplc="6B0295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1B8135D"/>
    <w:multiLevelType w:val="multilevel"/>
    <w:tmpl w:val="1242EC7E"/>
    <w:lvl w:ilvl="0">
      <w:start w:val="13"/>
      <w:numFmt w:val="decimal"/>
      <w:lvlText w:val="%1."/>
      <w:lvlJc w:val="left"/>
      <w:pPr>
        <w:ind w:left="405" w:hanging="405"/>
      </w:pPr>
      <w:rPr>
        <w:rFonts w:hint="default"/>
      </w:rPr>
    </w:lvl>
    <w:lvl w:ilvl="1">
      <w:start w:val="1"/>
      <w:numFmt w:val="decimal"/>
      <w:lvlText w:val="%1.%2."/>
      <w:lvlJc w:val="left"/>
      <w:pPr>
        <w:ind w:left="972" w:hanging="40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3" w15:restartNumberingAfterBreak="0">
    <w:nsid w:val="61B81360"/>
    <w:multiLevelType w:val="multilevel"/>
    <w:tmpl w:val="1242EC7E"/>
    <w:lvl w:ilvl="0">
      <w:start w:val="12"/>
      <w:numFmt w:val="decimal"/>
      <w:lvlText w:val="%1."/>
      <w:lvlJc w:val="left"/>
      <w:pPr>
        <w:ind w:left="405" w:hanging="405"/>
      </w:pPr>
      <w:rPr>
        <w:rFonts w:hint="default"/>
      </w:rPr>
    </w:lvl>
    <w:lvl w:ilvl="1">
      <w:start w:val="1"/>
      <w:numFmt w:val="decimal"/>
      <w:lvlText w:val="%1.%2."/>
      <w:lvlJc w:val="left"/>
      <w:pPr>
        <w:ind w:left="972" w:hanging="40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4" w15:restartNumberingAfterBreak="0">
    <w:nsid w:val="63F903C5"/>
    <w:multiLevelType w:val="multilevel"/>
    <w:tmpl w:val="33AE1036"/>
    <w:lvl w:ilvl="0">
      <w:start w:val="22"/>
      <w:numFmt w:val="decimal"/>
      <w:lvlText w:val="%1."/>
      <w:lvlJc w:val="left"/>
      <w:pPr>
        <w:ind w:left="405" w:hanging="405"/>
      </w:pPr>
      <w:rPr>
        <w:rFonts w:hint="default"/>
      </w:rPr>
    </w:lvl>
    <w:lvl w:ilvl="1">
      <w:start w:val="1"/>
      <w:numFmt w:val="decimal"/>
      <w:lvlText w:val="%1.%2."/>
      <w:lvlJc w:val="left"/>
      <w:pPr>
        <w:ind w:left="689" w:hanging="405"/>
      </w:pPr>
      <w:rPr>
        <w:rFonts w:hint="default"/>
        <w:b/>
        <w:lang w:val="uk-UA"/>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5" w15:restartNumberingAfterBreak="0">
    <w:nsid w:val="6B3B7B0F"/>
    <w:multiLevelType w:val="hybridMultilevel"/>
    <w:tmpl w:val="65640948"/>
    <w:lvl w:ilvl="0" w:tplc="8DD800C2">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7346265D"/>
    <w:multiLevelType w:val="multilevel"/>
    <w:tmpl w:val="C21E8336"/>
    <w:lvl w:ilvl="0">
      <w:start w:val="26"/>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3BD6E44"/>
    <w:multiLevelType w:val="multilevel"/>
    <w:tmpl w:val="3B6AA2AE"/>
    <w:lvl w:ilvl="0">
      <w:start w:val="24"/>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69A52C7"/>
    <w:multiLevelType w:val="multilevel"/>
    <w:tmpl w:val="A0B0F6B4"/>
    <w:lvl w:ilvl="0">
      <w:start w:val="30"/>
      <w:numFmt w:val="decimal"/>
      <w:lvlText w:val="%1."/>
      <w:lvlJc w:val="left"/>
      <w:pPr>
        <w:ind w:left="405" w:hanging="405"/>
      </w:pPr>
      <w:rPr>
        <w:rFonts w:hint="default"/>
      </w:rPr>
    </w:lvl>
    <w:lvl w:ilvl="1">
      <w:start w:val="1"/>
      <w:numFmt w:val="decimal"/>
      <w:lvlText w:val="%1.%2."/>
      <w:lvlJc w:val="left"/>
      <w:pPr>
        <w:ind w:left="972" w:hanging="40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9" w15:restartNumberingAfterBreak="0">
    <w:nsid w:val="7D0736FE"/>
    <w:multiLevelType w:val="hybridMultilevel"/>
    <w:tmpl w:val="6238667E"/>
    <w:lvl w:ilvl="0" w:tplc="6B0295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D905657"/>
    <w:multiLevelType w:val="hybridMultilevel"/>
    <w:tmpl w:val="B9707776"/>
    <w:lvl w:ilvl="0" w:tplc="5CE656B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DDC45EE"/>
    <w:multiLevelType w:val="multilevel"/>
    <w:tmpl w:val="616E2FDE"/>
    <w:lvl w:ilvl="0">
      <w:start w:val="23"/>
      <w:numFmt w:val="decimal"/>
      <w:lvlText w:val="%1."/>
      <w:lvlJc w:val="left"/>
      <w:pPr>
        <w:ind w:left="405" w:hanging="405"/>
      </w:pPr>
      <w:rPr>
        <w:rFonts w:hint="default"/>
      </w:rPr>
    </w:lvl>
    <w:lvl w:ilvl="1">
      <w:start w:val="1"/>
      <w:numFmt w:val="decimal"/>
      <w:lvlText w:val="%1.%2."/>
      <w:lvlJc w:val="left"/>
      <w:pPr>
        <w:ind w:left="689" w:hanging="405"/>
      </w:pPr>
      <w:rPr>
        <w:rFonts w:hint="default"/>
        <w:b/>
        <w:lang w:val="uk-UA"/>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42" w15:restartNumberingAfterBreak="0">
    <w:nsid w:val="7F123089"/>
    <w:multiLevelType w:val="hybridMultilevel"/>
    <w:tmpl w:val="6238667E"/>
    <w:lvl w:ilvl="0" w:tplc="6B0295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A77686"/>
    <w:multiLevelType w:val="hybridMultilevel"/>
    <w:tmpl w:val="1AB01AC2"/>
    <w:lvl w:ilvl="0" w:tplc="58063372">
      <w:start w:val="8"/>
      <w:numFmt w:val="bullet"/>
      <w:lvlText w:val="-"/>
      <w:lvlJc w:val="left"/>
      <w:pPr>
        <w:ind w:left="907" w:hanging="360"/>
      </w:pPr>
      <w:rPr>
        <w:rFonts w:ascii="Times New Roman" w:eastAsia="Times New Roman" w:hAnsi="Times New Roman" w:cs="Times New Roman" w:hint="default"/>
      </w:rPr>
    </w:lvl>
    <w:lvl w:ilvl="1" w:tplc="04220003" w:tentative="1">
      <w:start w:val="1"/>
      <w:numFmt w:val="bullet"/>
      <w:lvlText w:val="o"/>
      <w:lvlJc w:val="left"/>
      <w:pPr>
        <w:ind w:left="1627" w:hanging="360"/>
      </w:pPr>
      <w:rPr>
        <w:rFonts w:ascii="Courier New" w:hAnsi="Courier New" w:cs="Courier New" w:hint="default"/>
      </w:rPr>
    </w:lvl>
    <w:lvl w:ilvl="2" w:tplc="04220005" w:tentative="1">
      <w:start w:val="1"/>
      <w:numFmt w:val="bullet"/>
      <w:lvlText w:val=""/>
      <w:lvlJc w:val="left"/>
      <w:pPr>
        <w:ind w:left="2347" w:hanging="360"/>
      </w:pPr>
      <w:rPr>
        <w:rFonts w:ascii="Wingdings" w:hAnsi="Wingdings" w:hint="default"/>
      </w:rPr>
    </w:lvl>
    <w:lvl w:ilvl="3" w:tplc="04220001" w:tentative="1">
      <w:start w:val="1"/>
      <w:numFmt w:val="bullet"/>
      <w:lvlText w:val=""/>
      <w:lvlJc w:val="left"/>
      <w:pPr>
        <w:ind w:left="3067" w:hanging="360"/>
      </w:pPr>
      <w:rPr>
        <w:rFonts w:ascii="Symbol" w:hAnsi="Symbol" w:hint="default"/>
      </w:rPr>
    </w:lvl>
    <w:lvl w:ilvl="4" w:tplc="04220003" w:tentative="1">
      <w:start w:val="1"/>
      <w:numFmt w:val="bullet"/>
      <w:lvlText w:val="o"/>
      <w:lvlJc w:val="left"/>
      <w:pPr>
        <w:ind w:left="3787" w:hanging="360"/>
      </w:pPr>
      <w:rPr>
        <w:rFonts w:ascii="Courier New" w:hAnsi="Courier New" w:cs="Courier New" w:hint="default"/>
      </w:rPr>
    </w:lvl>
    <w:lvl w:ilvl="5" w:tplc="04220005" w:tentative="1">
      <w:start w:val="1"/>
      <w:numFmt w:val="bullet"/>
      <w:lvlText w:val=""/>
      <w:lvlJc w:val="left"/>
      <w:pPr>
        <w:ind w:left="4507" w:hanging="360"/>
      </w:pPr>
      <w:rPr>
        <w:rFonts w:ascii="Wingdings" w:hAnsi="Wingdings" w:hint="default"/>
      </w:rPr>
    </w:lvl>
    <w:lvl w:ilvl="6" w:tplc="04220001" w:tentative="1">
      <w:start w:val="1"/>
      <w:numFmt w:val="bullet"/>
      <w:lvlText w:val=""/>
      <w:lvlJc w:val="left"/>
      <w:pPr>
        <w:ind w:left="5227" w:hanging="360"/>
      </w:pPr>
      <w:rPr>
        <w:rFonts w:ascii="Symbol" w:hAnsi="Symbol" w:hint="default"/>
      </w:rPr>
    </w:lvl>
    <w:lvl w:ilvl="7" w:tplc="04220003" w:tentative="1">
      <w:start w:val="1"/>
      <w:numFmt w:val="bullet"/>
      <w:lvlText w:val="o"/>
      <w:lvlJc w:val="left"/>
      <w:pPr>
        <w:ind w:left="5947" w:hanging="360"/>
      </w:pPr>
      <w:rPr>
        <w:rFonts w:ascii="Courier New" w:hAnsi="Courier New" w:cs="Courier New" w:hint="default"/>
      </w:rPr>
    </w:lvl>
    <w:lvl w:ilvl="8" w:tplc="04220005" w:tentative="1">
      <w:start w:val="1"/>
      <w:numFmt w:val="bullet"/>
      <w:lvlText w:val=""/>
      <w:lvlJc w:val="left"/>
      <w:pPr>
        <w:ind w:left="6667" w:hanging="360"/>
      </w:pPr>
      <w:rPr>
        <w:rFonts w:ascii="Wingdings" w:hAnsi="Wingdings" w:hint="default"/>
      </w:rPr>
    </w:lvl>
  </w:abstractNum>
  <w:num w:numId="1">
    <w:abstractNumId w:val="17"/>
  </w:num>
  <w:num w:numId="2">
    <w:abstractNumId w:val="7"/>
  </w:num>
  <w:num w:numId="3">
    <w:abstractNumId w:val="12"/>
  </w:num>
  <w:num w:numId="4">
    <w:abstractNumId w:val="40"/>
  </w:num>
  <w:num w:numId="5">
    <w:abstractNumId w:val="35"/>
  </w:num>
  <w:num w:numId="6">
    <w:abstractNumId w:val="31"/>
  </w:num>
  <w:num w:numId="7">
    <w:abstractNumId w:val="42"/>
  </w:num>
  <w:num w:numId="8">
    <w:abstractNumId w:val="21"/>
  </w:num>
  <w:num w:numId="9">
    <w:abstractNumId w:val="39"/>
  </w:num>
  <w:num w:numId="10">
    <w:abstractNumId w:val="27"/>
  </w:num>
  <w:num w:numId="11">
    <w:abstractNumId w:val="8"/>
  </w:num>
  <w:num w:numId="12">
    <w:abstractNumId w:val="30"/>
  </w:num>
  <w:num w:numId="13">
    <w:abstractNumId w:val="23"/>
  </w:num>
  <w:num w:numId="14">
    <w:abstractNumId w:val="6"/>
  </w:num>
  <w:num w:numId="15">
    <w:abstractNumId w:val="5"/>
  </w:num>
  <w:num w:numId="16">
    <w:abstractNumId w:val="28"/>
  </w:num>
  <w:num w:numId="17">
    <w:abstractNumId w:val="9"/>
  </w:num>
  <w:num w:numId="18">
    <w:abstractNumId w:val="24"/>
  </w:num>
  <w:num w:numId="19">
    <w:abstractNumId w:val="11"/>
  </w:num>
  <w:num w:numId="20">
    <w:abstractNumId w:val="26"/>
  </w:num>
  <w:num w:numId="21">
    <w:abstractNumId w:val="29"/>
  </w:num>
  <w:num w:numId="22">
    <w:abstractNumId w:val="22"/>
  </w:num>
  <w:num w:numId="23">
    <w:abstractNumId w:val="34"/>
  </w:num>
  <w:num w:numId="24">
    <w:abstractNumId w:val="41"/>
  </w:num>
  <w:num w:numId="25">
    <w:abstractNumId w:val="16"/>
  </w:num>
  <w:num w:numId="26">
    <w:abstractNumId w:val="25"/>
  </w:num>
  <w:num w:numId="27">
    <w:abstractNumId w:val="19"/>
  </w:num>
  <w:num w:numId="28">
    <w:abstractNumId w:val="38"/>
  </w:num>
  <w:num w:numId="29">
    <w:abstractNumId w:val="18"/>
  </w:num>
  <w:num w:numId="30">
    <w:abstractNumId w:val="13"/>
  </w:num>
  <w:num w:numId="31">
    <w:abstractNumId w:val="10"/>
  </w:num>
  <w:num w:numId="32">
    <w:abstractNumId w:val="32"/>
  </w:num>
  <w:num w:numId="33">
    <w:abstractNumId w:val="15"/>
  </w:num>
  <w:num w:numId="34">
    <w:abstractNumId w:val="14"/>
  </w:num>
  <w:num w:numId="35">
    <w:abstractNumId w:val="37"/>
  </w:num>
  <w:num w:numId="36">
    <w:abstractNumId w:val="20"/>
  </w:num>
  <w:num w:numId="37">
    <w:abstractNumId w:val="36"/>
  </w:num>
  <w:num w:numId="38">
    <w:abstractNumId w:val="43"/>
  </w:num>
  <w:num w:numId="39">
    <w:abstractNumId w:val="3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B57"/>
    <w:rsid w:val="00002582"/>
    <w:rsid w:val="00005F76"/>
    <w:rsid w:val="00021BD3"/>
    <w:rsid w:val="000236F3"/>
    <w:rsid w:val="000329BA"/>
    <w:rsid w:val="00035D4A"/>
    <w:rsid w:val="0004747E"/>
    <w:rsid w:val="000523FA"/>
    <w:rsid w:val="0005564C"/>
    <w:rsid w:val="000634E8"/>
    <w:rsid w:val="00067917"/>
    <w:rsid w:val="0008550C"/>
    <w:rsid w:val="00091FC3"/>
    <w:rsid w:val="00094FFD"/>
    <w:rsid w:val="0009606C"/>
    <w:rsid w:val="00097A8C"/>
    <w:rsid w:val="000A083A"/>
    <w:rsid w:val="000A1BC4"/>
    <w:rsid w:val="000A5B2C"/>
    <w:rsid w:val="000A7DDD"/>
    <w:rsid w:val="000B1C62"/>
    <w:rsid w:val="000B375E"/>
    <w:rsid w:val="000B3FE7"/>
    <w:rsid w:val="000B5B5C"/>
    <w:rsid w:val="000B5FBE"/>
    <w:rsid w:val="000B7E31"/>
    <w:rsid w:val="000D1492"/>
    <w:rsid w:val="000D1818"/>
    <w:rsid w:val="000D3FE0"/>
    <w:rsid w:val="000D4301"/>
    <w:rsid w:val="000D4306"/>
    <w:rsid w:val="000E09C7"/>
    <w:rsid w:val="000E5B7F"/>
    <w:rsid w:val="000E5DA7"/>
    <w:rsid w:val="000F5281"/>
    <w:rsid w:val="001008F7"/>
    <w:rsid w:val="00103538"/>
    <w:rsid w:val="00103D6F"/>
    <w:rsid w:val="0010411C"/>
    <w:rsid w:val="0010765F"/>
    <w:rsid w:val="001174E9"/>
    <w:rsid w:val="00117896"/>
    <w:rsid w:val="0012006D"/>
    <w:rsid w:val="00121E1F"/>
    <w:rsid w:val="001235A8"/>
    <w:rsid w:val="00124896"/>
    <w:rsid w:val="00125224"/>
    <w:rsid w:val="00126BF9"/>
    <w:rsid w:val="00136568"/>
    <w:rsid w:val="00144042"/>
    <w:rsid w:val="001518EF"/>
    <w:rsid w:val="00151DD7"/>
    <w:rsid w:val="00166E03"/>
    <w:rsid w:val="001679A3"/>
    <w:rsid w:val="00172A00"/>
    <w:rsid w:val="001735AE"/>
    <w:rsid w:val="001759E4"/>
    <w:rsid w:val="001765FB"/>
    <w:rsid w:val="00176886"/>
    <w:rsid w:val="0019040D"/>
    <w:rsid w:val="00192C22"/>
    <w:rsid w:val="0019654A"/>
    <w:rsid w:val="001A43DA"/>
    <w:rsid w:val="001B4AE2"/>
    <w:rsid w:val="001B7F0E"/>
    <w:rsid w:val="001C0A9E"/>
    <w:rsid w:val="001C2356"/>
    <w:rsid w:val="001C555E"/>
    <w:rsid w:val="001D029A"/>
    <w:rsid w:val="001D1CB7"/>
    <w:rsid w:val="001E32A5"/>
    <w:rsid w:val="001F1EAC"/>
    <w:rsid w:val="001F262D"/>
    <w:rsid w:val="001F382B"/>
    <w:rsid w:val="001F4400"/>
    <w:rsid w:val="00202F9C"/>
    <w:rsid w:val="00205228"/>
    <w:rsid w:val="0021589A"/>
    <w:rsid w:val="0021716D"/>
    <w:rsid w:val="002230CC"/>
    <w:rsid w:val="00226890"/>
    <w:rsid w:val="0022738D"/>
    <w:rsid w:val="002301F0"/>
    <w:rsid w:val="00233326"/>
    <w:rsid w:val="002348D2"/>
    <w:rsid w:val="00240102"/>
    <w:rsid w:val="0024037D"/>
    <w:rsid w:val="00247CDB"/>
    <w:rsid w:val="00255F5C"/>
    <w:rsid w:val="00261B77"/>
    <w:rsid w:val="00266742"/>
    <w:rsid w:val="0028322F"/>
    <w:rsid w:val="00291521"/>
    <w:rsid w:val="00294A7D"/>
    <w:rsid w:val="002B0C72"/>
    <w:rsid w:val="002B19FE"/>
    <w:rsid w:val="002B4885"/>
    <w:rsid w:val="002B513B"/>
    <w:rsid w:val="002D376B"/>
    <w:rsid w:val="002D4B57"/>
    <w:rsid w:val="002D5419"/>
    <w:rsid w:val="002D5C67"/>
    <w:rsid w:val="002E04C4"/>
    <w:rsid w:val="0030022D"/>
    <w:rsid w:val="00302151"/>
    <w:rsid w:val="00304718"/>
    <w:rsid w:val="00312242"/>
    <w:rsid w:val="00313F8A"/>
    <w:rsid w:val="003177FB"/>
    <w:rsid w:val="003213BF"/>
    <w:rsid w:val="00322826"/>
    <w:rsid w:val="00324FEC"/>
    <w:rsid w:val="00330AC4"/>
    <w:rsid w:val="003352B0"/>
    <w:rsid w:val="0033628E"/>
    <w:rsid w:val="00341212"/>
    <w:rsid w:val="00344B84"/>
    <w:rsid w:val="00344EB0"/>
    <w:rsid w:val="00347218"/>
    <w:rsid w:val="0035227F"/>
    <w:rsid w:val="0036318F"/>
    <w:rsid w:val="00364E9F"/>
    <w:rsid w:val="00365F74"/>
    <w:rsid w:val="00385C6F"/>
    <w:rsid w:val="0038779D"/>
    <w:rsid w:val="00391517"/>
    <w:rsid w:val="00393DDA"/>
    <w:rsid w:val="0039439E"/>
    <w:rsid w:val="00397463"/>
    <w:rsid w:val="00397FF7"/>
    <w:rsid w:val="003B2939"/>
    <w:rsid w:val="003B2B56"/>
    <w:rsid w:val="003C4AE3"/>
    <w:rsid w:val="003C57AA"/>
    <w:rsid w:val="003D2D1B"/>
    <w:rsid w:val="003E4954"/>
    <w:rsid w:val="0040037E"/>
    <w:rsid w:val="0040461F"/>
    <w:rsid w:val="004059FF"/>
    <w:rsid w:val="0040620C"/>
    <w:rsid w:val="00412D26"/>
    <w:rsid w:val="0041370E"/>
    <w:rsid w:val="00413F56"/>
    <w:rsid w:val="00416272"/>
    <w:rsid w:val="0041791E"/>
    <w:rsid w:val="00432597"/>
    <w:rsid w:val="00433512"/>
    <w:rsid w:val="00436778"/>
    <w:rsid w:val="00447960"/>
    <w:rsid w:val="00461A1E"/>
    <w:rsid w:val="004621DC"/>
    <w:rsid w:val="00465ED2"/>
    <w:rsid w:val="00467553"/>
    <w:rsid w:val="004802D4"/>
    <w:rsid w:val="00483055"/>
    <w:rsid w:val="00484D2D"/>
    <w:rsid w:val="00485A09"/>
    <w:rsid w:val="00495101"/>
    <w:rsid w:val="00496FE7"/>
    <w:rsid w:val="004A2087"/>
    <w:rsid w:val="004B4077"/>
    <w:rsid w:val="004B4596"/>
    <w:rsid w:val="004C45AD"/>
    <w:rsid w:val="004C7238"/>
    <w:rsid w:val="004C7366"/>
    <w:rsid w:val="004D23B2"/>
    <w:rsid w:val="004E0D79"/>
    <w:rsid w:val="004E196A"/>
    <w:rsid w:val="004E3C38"/>
    <w:rsid w:val="004E67BB"/>
    <w:rsid w:val="004F5DEB"/>
    <w:rsid w:val="00515349"/>
    <w:rsid w:val="00515AB3"/>
    <w:rsid w:val="00516AC7"/>
    <w:rsid w:val="00520702"/>
    <w:rsid w:val="00521B04"/>
    <w:rsid w:val="005251BF"/>
    <w:rsid w:val="00534545"/>
    <w:rsid w:val="00552D69"/>
    <w:rsid w:val="005610EB"/>
    <w:rsid w:val="0056156A"/>
    <w:rsid w:val="005624E7"/>
    <w:rsid w:val="0056370E"/>
    <w:rsid w:val="005651CE"/>
    <w:rsid w:val="00565594"/>
    <w:rsid w:val="00571309"/>
    <w:rsid w:val="00575738"/>
    <w:rsid w:val="00581832"/>
    <w:rsid w:val="005A2C66"/>
    <w:rsid w:val="005A3889"/>
    <w:rsid w:val="005A3B8D"/>
    <w:rsid w:val="005A6A35"/>
    <w:rsid w:val="005B0F6B"/>
    <w:rsid w:val="005B3F85"/>
    <w:rsid w:val="005C67D5"/>
    <w:rsid w:val="005D7780"/>
    <w:rsid w:val="005E1FFE"/>
    <w:rsid w:val="005E37EE"/>
    <w:rsid w:val="005E6559"/>
    <w:rsid w:val="005E6632"/>
    <w:rsid w:val="005E7A53"/>
    <w:rsid w:val="005F06D3"/>
    <w:rsid w:val="005F1002"/>
    <w:rsid w:val="005F4F57"/>
    <w:rsid w:val="006075B9"/>
    <w:rsid w:val="0062088F"/>
    <w:rsid w:val="0062718B"/>
    <w:rsid w:val="0062759E"/>
    <w:rsid w:val="00627A37"/>
    <w:rsid w:val="00630B85"/>
    <w:rsid w:val="00631197"/>
    <w:rsid w:val="00631C68"/>
    <w:rsid w:val="00635758"/>
    <w:rsid w:val="0064090D"/>
    <w:rsid w:val="00642CE2"/>
    <w:rsid w:val="00646023"/>
    <w:rsid w:val="00656043"/>
    <w:rsid w:val="006619C2"/>
    <w:rsid w:val="00664EC0"/>
    <w:rsid w:val="00676056"/>
    <w:rsid w:val="00676234"/>
    <w:rsid w:val="00677ACE"/>
    <w:rsid w:val="006879EA"/>
    <w:rsid w:val="00690DDF"/>
    <w:rsid w:val="00691F07"/>
    <w:rsid w:val="006950C9"/>
    <w:rsid w:val="00696065"/>
    <w:rsid w:val="0069630F"/>
    <w:rsid w:val="006A5048"/>
    <w:rsid w:val="006A732D"/>
    <w:rsid w:val="006B0FE6"/>
    <w:rsid w:val="006B422A"/>
    <w:rsid w:val="006C411F"/>
    <w:rsid w:val="006C483A"/>
    <w:rsid w:val="006C51C5"/>
    <w:rsid w:val="006C5479"/>
    <w:rsid w:val="006C76A8"/>
    <w:rsid w:val="006D0BF2"/>
    <w:rsid w:val="006D4612"/>
    <w:rsid w:val="006D54D6"/>
    <w:rsid w:val="006F7B74"/>
    <w:rsid w:val="0070440D"/>
    <w:rsid w:val="007045C8"/>
    <w:rsid w:val="00706371"/>
    <w:rsid w:val="00711D14"/>
    <w:rsid w:val="00720B6C"/>
    <w:rsid w:val="00721665"/>
    <w:rsid w:val="0072365E"/>
    <w:rsid w:val="00726BA0"/>
    <w:rsid w:val="00732C94"/>
    <w:rsid w:val="00733404"/>
    <w:rsid w:val="00734B08"/>
    <w:rsid w:val="00746592"/>
    <w:rsid w:val="00747353"/>
    <w:rsid w:val="00747CA1"/>
    <w:rsid w:val="007506E3"/>
    <w:rsid w:val="00753117"/>
    <w:rsid w:val="00755FA2"/>
    <w:rsid w:val="00756A5D"/>
    <w:rsid w:val="007605C6"/>
    <w:rsid w:val="00764F9B"/>
    <w:rsid w:val="007708D1"/>
    <w:rsid w:val="007730F3"/>
    <w:rsid w:val="00774DB0"/>
    <w:rsid w:val="007856EC"/>
    <w:rsid w:val="00791266"/>
    <w:rsid w:val="007A4DAD"/>
    <w:rsid w:val="007B2AC9"/>
    <w:rsid w:val="007C0164"/>
    <w:rsid w:val="007D1F31"/>
    <w:rsid w:val="007D2FD2"/>
    <w:rsid w:val="007D5C76"/>
    <w:rsid w:val="007D6658"/>
    <w:rsid w:val="007F10B2"/>
    <w:rsid w:val="007F69F8"/>
    <w:rsid w:val="007F7AE9"/>
    <w:rsid w:val="00803470"/>
    <w:rsid w:val="008102B8"/>
    <w:rsid w:val="008173DC"/>
    <w:rsid w:val="00820FB9"/>
    <w:rsid w:val="00832D9A"/>
    <w:rsid w:val="00837A33"/>
    <w:rsid w:val="0084252F"/>
    <w:rsid w:val="008472E2"/>
    <w:rsid w:val="00852633"/>
    <w:rsid w:val="008567F2"/>
    <w:rsid w:val="00861085"/>
    <w:rsid w:val="00863DD8"/>
    <w:rsid w:val="0087038C"/>
    <w:rsid w:val="00872309"/>
    <w:rsid w:val="0087435B"/>
    <w:rsid w:val="008802C2"/>
    <w:rsid w:val="00881741"/>
    <w:rsid w:val="0088577D"/>
    <w:rsid w:val="0088765F"/>
    <w:rsid w:val="00890E94"/>
    <w:rsid w:val="00893F10"/>
    <w:rsid w:val="00895638"/>
    <w:rsid w:val="008961DC"/>
    <w:rsid w:val="008A63AE"/>
    <w:rsid w:val="008B23AA"/>
    <w:rsid w:val="008B66B4"/>
    <w:rsid w:val="008B738F"/>
    <w:rsid w:val="008C078D"/>
    <w:rsid w:val="008C0814"/>
    <w:rsid w:val="008C11D9"/>
    <w:rsid w:val="008D0F6A"/>
    <w:rsid w:val="008D10A9"/>
    <w:rsid w:val="008D75C2"/>
    <w:rsid w:val="008E0D77"/>
    <w:rsid w:val="008F1938"/>
    <w:rsid w:val="008F1D48"/>
    <w:rsid w:val="008F21E2"/>
    <w:rsid w:val="008F465F"/>
    <w:rsid w:val="00900678"/>
    <w:rsid w:val="00903EFC"/>
    <w:rsid w:val="00904970"/>
    <w:rsid w:val="0090506A"/>
    <w:rsid w:val="0091223C"/>
    <w:rsid w:val="00933707"/>
    <w:rsid w:val="00935F2E"/>
    <w:rsid w:val="00937A81"/>
    <w:rsid w:val="00943D17"/>
    <w:rsid w:val="009442D6"/>
    <w:rsid w:val="00944FF6"/>
    <w:rsid w:val="009458B1"/>
    <w:rsid w:val="00960D9D"/>
    <w:rsid w:val="009617BA"/>
    <w:rsid w:val="00962020"/>
    <w:rsid w:val="00974C5C"/>
    <w:rsid w:val="00976828"/>
    <w:rsid w:val="009777F4"/>
    <w:rsid w:val="009819FF"/>
    <w:rsid w:val="00981E9B"/>
    <w:rsid w:val="00982E7B"/>
    <w:rsid w:val="00984C1C"/>
    <w:rsid w:val="00985687"/>
    <w:rsid w:val="00992B8B"/>
    <w:rsid w:val="009A18C4"/>
    <w:rsid w:val="009B02F0"/>
    <w:rsid w:val="009C5C7C"/>
    <w:rsid w:val="009C66AC"/>
    <w:rsid w:val="009E031F"/>
    <w:rsid w:val="009E06A4"/>
    <w:rsid w:val="009E378C"/>
    <w:rsid w:val="00A04B92"/>
    <w:rsid w:val="00A0710A"/>
    <w:rsid w:val="00A11913"/>
    <w:rsid w:val="00A14785"/>
    <w:rsid w:val="00A1499B"/>
    <w:rsid w:val="00A15EE9"/>
    <w:rsid w:val="00A22260"/>
    <w:rsid w:val="00A332A8"/>
    <w:rsid w:val="00A34DAD"/>
    <w:rsid w:val="00A36E43"/>
    <w:rsid w:val="00A47BE2"/>
    <w:rsid w:val="00A47F78"/>
    <w:rsid w:val="00A531F6"/>
    <w:rsid w:val="00A60758"/>
    <w:rsid w:val="00A6677B"/>
    <w:rsid w:val="00A67502"/>
    <w:rsid w:val="00A70D2C"/>
    <w:rsid w:val="00A72B09"/>
    <w:rsid w:val="00A73F0B"/>
    <w:rsid w:val="00A77D13"/>
    <w:rsid w:val="00A83AB4"/>
    <w:rsid w:val="00A8500B"/>
    <w:rsid w:val="00A85022"/>
    <w:rsid w:val="00A85DFB"/>
    <w:rsid w:val="00A8635F"/>
    <w:rsid w:val="00A8640A"/>
    <w:rsid w:val="00A9129E"/>
    <w:rsid w:val="00A964B1"/>
    <w:rsid w:val="00AA1CF4"/>
    <w:rsid w:val="00AA1F00"/>
    <w:rsid w:val="00AB467A"/>
    <w:rsid w:val="00AB6B3F"/>
    <w:rsid w:val="00AB7622"/>
    <w:rsid w:val="00AC702F"/>
    <w:rsid w:val="00AD57E2"/>
    <w:rsid w:val="00AF66F4"/>
    <w:rsid w:val="00B00CEA"/>
    <w:rsid w:val="00B0204E"/>
    <w:rsid w:val="00B06B2C"/>
    <w:rsid w:val="00B1095F"/>
    <w:rsid w:val="00B11923"/>
    <w:rsid w:val="00B273A1"/>
    <w:rsid w:val="00B31044"/>
    <w:rsid w:val="00B3213C"/>
    <w:rsid w:val="00B372F6"/>
    <w:rsid w:val="00B37DAB"/>
    <w:rsid w:val="00B50A49"/>
    <w:rsid w:val="00B61397"/>
    <w:rsid w:val="00B7079D"/>
    <w:rsid w:val="00B738D3"/>
    <w:rsid w:val="00B80FC7"/>
    <w:rsid w:val="00B84154"/>
    <w:rsid w:val="00B85EEA"/>
    <w:rsid w:val="00B86CCF"/>
    <w:rsid w:val="00B90B23"/>
    <w:rsid w:val="00B9698A"/>
    <w:rsid w:val="00B97412"/>
    <w:rsid w:val="00BA2EB5"/>
    <w:rsid w:val="00BA524E"/>
    <w:rsid w:val="00BB04FA"/>
    <w:rsid w:val="00BB0C49"/>
    <w:rsid w:val="00BC087F"/>
    <w:rsid w:val="00BC4F2E"/>
    <w:rsid w:val="00BC68B2"/>
    <w:rsid w:val="00BC6973"/>
    <w:rsid w:val="00BD2BEA"/>
    <w:rsid w:val="00BD6747"/>
    <w:rsid w:val="00BF162F"/>
    <w:rsid w:val="00BF5BD0"/>
    <w:rsid w:val="00C0290C"/>
    <w:rsid w:val="00C10AFB"/>
    <w:rsid w:val="00C11558"/>
    <w:rsid w:val="00C12A8C"/>
    <w:rsid w:val="00C152D9"/>
    <w:rsid w:val="00C17C8E"/>
    <w:rsid w:val="00C33966"/>
    <w:rsid w:val="00C4636E"/>
    <w:rsid w:val="00C47A67"/>
    <w:rsid w:val="00C508B1"/>
    <w:rsid w:val="00C50B15"/>
    <w:rsid w:val="00C51724"/>
    <w:rsid w:val="00C51894"/>
    <w:rsid w:val="00C5327F"/>
    <w:rsid w:val="00C53370"/>
    <w:rsid w:val="00C568B0"/>
    <w:rsid w:val="00C626B6"/>
    <w:rsid w:val="00C669C6"/>
    <w:rsid w:val="00C66A2C"/>
    <w:rsid w:val="00C711FC"/>
    <w:rsid w:val="00C717A8"/>
    <w:rsid w:val="00C80367"/>
    <w:rsid w:val="00C827DF"/>
    <w:rsid w:val="00C84D00"/>
    <w:rsid w:val="00C879DD"/>
    <w:rsid w:val="00C953D1"/>
    <w:rsid w:val="00CA2B1D"/>
    <w:rsid w:val="00CA5B04"/>
    <w:rsid w:val="00CB0878"/>
    <w:rsid w:val="00CB38C3"/>
    <w:rsid w:val="00CB3F83"/>
    <w:rsid w:val="00CB4E8B"/>
    <w:rsid w:val="00CC6C46"/>
    <w:rsid w:val="00CD19FA"/>
    <w:rsid w:val="00CD3977"/>
    <w:rsid w:val="00CD68CC"/>
    <w:rsid w:val="00CE271B"/>
    <w:rsid w:val="00CE7AC9"/>
    <w:rsid w:val="00CF73BF"/>
    <w:rsid w:val="00D205D4"/>
    <w:rsid w:val="00D206EF"/>
    <w:rsid w:val="00D20B82"/>
    <w:rsid w:val="00D2111E"/>
    <w:rsid w:val="00D2134A"/>
    <w:rsid w:val="00D31E45"/>
    <w:rsid w:val="00D407B0"/>
    <w:rsid w:val="00D432E1"/>
    <w:rsid w:val="00D56440"/>
    <w:rsid w:val="00D719E9"/>
    <w:rsid w:val="00D766CC"/>
    <w:rsid w:val="00D80F42"/>
    <w:rsid w:val="00D91FE0"/>
    <w:rsid w:val="00D93753"/>
    <w:rsid w:val="00DA04AB"/>
    <w:rsid w:val="00DB5B99"/>
    <w:rsid w:val="00DB5CE3"/>
    <w:rsid w:val="00DB639F"/>
    <w:rsid w:val="00DB6CCB"/>
    <w:rsid w:val="00DC0A9D"/>
    <w:rsid w:val="00DC34DC"/>
    <w:rsid w:val="00DC4B69"/>
    <w:rsid w:val="00DC5C4B"/>
    <w:rsid w:val="00DD0F95"/>
    <w:rsid w:val="00DD3DFC"/>
    <w:rsid w:val="00DE09C5"/>
    <w:rsid w:val="00DE30D1"/>
    <w:rsid w:val="00DE4442"/>
    <w:rsid w:val="00DF16C6"/>
    <w:rsid w:val="00DF3EAD"/>
    <w:rsid w:val="00DF6D09"/>
    <w:rsid w:val="00DF723A"/>
    <w:rsid w:val="00E055E6"/>
    <w:rsid w:val="00E14AAB"/>
    <w:rsid w:val="00E2711F"/>
    <w:rsid w:val="00E33471"/>
    <w:rsid w:val="00E35BCE"/>
    <w:rsid w:val="00E42516"/>
    <w:rsid w:val="00E4318A"/>
    <w:rsid w:val="00E43D6E"/>
    <w:rsid w:val="00E50F22"/>
    <w:rsid w:val="00E55166"/>
    <w:rsid w:val="00E56EA7"/>
    <w:rsid w:val="00E63401"/>
    <w:rsid w:val="00E6646B"/>
    <w:rsid w:val="00E66496"/>
    <w:rsid w:val="00E70C50"/>
    <w:rsid w:val="00E71590"/>
    <w:rsid w:val="00E7554A"/>
    <w:rsid w:val="00E76470"/>
    <w:rsid w:val="00E8197E"/>
    <w:rsid w:val="00E83002"/>
    <w:rsid w:val="00E90ADD"/>
    <w:rsid w:val="00E93C9F"/>
    <w:rsid w:val="00EB1D04"/>
    <w:rsid w:val="00EB34DF"/>
    <w:rsid w:val="00EC5D1A"/>
    <w:rsid w:val="00ED1B72"/>
    <w:rsid w:val="00ED7E77"/>
    <w:rsid w:val="00EE166D"/>
    <w:rsid w:val="00EE2741"/>
    <w:rsid w:val="00EE3176"/>
    <w:rsid w:val="00EF0C85"/>
    <w:rsid w:val="00EF1802"/>
    <w:rsid w:val="00F10649"/>
    <w:rsid w:val="00F11080"/>
    <w:rsid w:val="00F206D4"/>
    <w:rsid w:val="00F24346"/>
    <w:rsid w:val="00F30F49"/>
    <w:rsid w:val="00F310F4"/>
    <w:rsid w:val="00F42A5C"/>
    <w:rsid w:val="00F4435C"/>
    <w:rsid w:val="00F472B6"/>
    <w:rsid w:val="00F52D2F"/>
    <w:rsid w:val="00F5421A"/>
    <w:rsid w:val="00F5506F"/>
    <w:rsid w:val="00F64F65"/>
    <w:rsid w:val="00F70CAD"/>
    <w:rsid w:val="00F73211"/>
    <w:rsid w:val="00F73311"/>
    <w:rsid w:val="00F74520"/>
    <w:rsid w:val="00F74E61"/>
    <w:rsid w:val="00F834B1"/>
    <w:rsid w:val="00F8421B"/>
    <w:rsid w:val="00F844C2"/>
    <w:rsid w:val="00F86023"/>
    <w:rsid w:val="00FA369B"/>
    <w:rsid w:val="00FA4843"/>
    <w:rsid w:val="00FA6B73"/>
    <w:rsid w:val="00FA75B2"/>
    <w:rsid w:val="00FB4237"/>
    <w:rsid w:val="00FB45E2"/>
    <w:rsid w:val="00FB5F20"/>
    <w:rsid w:val="00FC323B"/>
    <w:rsid w:val="00FD61BA"/>
    <w:rsid w:val="00FE0991"/>
    <w:rsid w:val="00FE104B"/>
    <w:rsid w:val="00FE5F91"/>
    <w:rsid w:val="00FE7017"/>
    <w:rsid w:val="00FF30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B3B60"/>
  <w15:docId w15:val="{66CBDF8D-01E7-4045-AE54-830EFCABB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108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61085"/>
    <w:pPr>
      <w:keepNext/>
      <w:widowControl w:val="0"/>
      <w:snapToGrid w:val="0"/>
      <w:ind w:firstLine="720"/>
      <w:jc w:val="center"/>
      <w:outlineLvl w:val="1"/>
    </w:pPr>
    <w:rPr>
      <w:rFonts w:eastAsia="Arial Unicode MS"/>
      <w:b/>
      <w:szCs w:val="20"/>
    </w:rPr>
  </w:style>
  <w:style w:type="paragraph" w:styleId="3">
    <w:name w:val="heading 3"/>
    <w:basedOn w:val="a"/>
    <w:next w:val="a"/>
    <w:link w:val="30"/>
    <w:qFormat/>
    <w:rsid w:val="00861085"/>
    <w:pPr>
      <w:keepNext/>
      <w:jc w:val="center"/>
      <w:outlineLvl w:val="2"/>
    </w:pPr>
    <w:rPr>
      <w:rFonts w:eastAsia="Arial Unicode MS"/>
      <w:b/>
    </w:rPr>
  </w:style>
  <w:style w:type="paragraph" w:styleId="4">
    <w:name w:val="heading 4"/>
    <w:basedOn w:val="a"/>
    <w:next w:val="a"/>
    <w:link w:val="40"/>
    <w:qFormat/>
    <w:rsid w:val="00861085"/>
    <w:pPr>
      <w:keepNext/>
      <w:widowControl w:val="0"/>
      <w:snapToGrid w:val="0"/>
      <w:ind w:firstLine="720"/>
      <w:jc w:val="center"/>
      <w:outlineLvl w:val="3"/>
    </w:pPr>
    <w:rPr>
      <w:rFonts w:eastAsia="Arial Unicode MS"/>
      <w:b/>
      <w:sz w:val="144"/>
      <w:szCs w:val="20"/>
    </w:rPr>
  </w:style>
  <w:style w:type="paragraph" w:styleId="5">
    <w:name w:val="heading 5"/>
    <w:basedOn w:val="a"/>
    <w:next w:val="a"/>
    <w:link w:val="50"/>
    <w:qFormat/>
    <w:rsid w:val="00861085"/>
    <w:pPr>
      <w:keepNext/>
      <w:widowControl w:val="0"/>
      <w:snapToGrid w:val="0"/>
      <w:spacing w:line="300" w:lineRule="auto"/>
      <w:ind w:firstLine="700"/>
      <w:outlineLvl w:val="4"/>
    </w:pPr>
    <w:rPr>
      <w:rFonts w:eastAsia="Arial Unicode MS"/>
      <w:sz w:val="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61085"/>
    <w:rPr>
      <w:rFonts w:ascii="Times New Roman" w:eastAsia="Arial Unicode MS" w:hAnsi="Times New Roman" w:cs="Times New Roman"/>
      <w:b/>
      <w:sz w:val="24"/>
      <w:szCs w:val="20"/>
      <w:lang w:eastAsia="ru-RU"/>
    </w:rPr>
  </w:style>
  <w:style w:type="character" w:customStyle="1" w:styleId="30">
    <w:name w:val="Заголовок 3 Знак"/>
    <w:basedOn w:val="a0"/>
    <w:link w:val="3"/>
    <w:rsid w:val="00861085"/>
    <w:rPr>
      <w:rFonts w:ascii="Times New Roman" w:eastAsia="Arial Unicode MS" w:hAnsi="Times New Roman" w:cs="Times New Roman"/>
      <w:b/>
      <w:sz w:val="24"/>
      <w:szCs w:val="24"/>
      <w:lang w:eastAsia="ru-RU"/>
    </w:rPr>
  </w:style>
  <w:style w:type="character" w:customStyle="1" w:styleId="40">
    <w:name w:val="Заголовок 4 Знак"/>
    <w:basedOn w:val="a0"/>
    <w:link w:val="4"/>
    <w:rsid w:val="00861085"/>
    <w:rPr>
      <w:rFonts w:ascii="Times New Roman" w:eastAsia="Arial Unicode MS" w:hAnsi="Times New Roman" w:cs="Times New Roman"/>
      <w:b/>
      <w:sz w:val="144"/>
      <w:szCs w:val="20"/>
      <w:lang w:eastAsia="ru-RU"/>
    </w:rPr>
  </w:style>
  <w:style w:type="character" w:customStyle="1" w:styleId="50">
    <w:name w:val="Заголовок 5 Знак"/>
    <w:basedOn w:val="a0"/>
    <w:link w:val="5"/>
    <w:rsid w:val="00861085"/>
    <w:rPr>
      <w:rFonts w:ascii="Times New Roman" w:eastAsia="Arial Unicode MS" w:hAnsi="Times New Roman" w:cs="Times New Roman"/>
      <w:sz w:val="40"/>
      <w:szCs w:val="20"/>
      <w:lang w:eastAsia="ru-RU"/>
    </w:rPr>
  </w:style>
  <w:style w:type="paragraph" w:styleId="21">
    <w:name w:val="Body Text Indent 2"/>
    <w:basedOn w:val="a"/>
    <w:link w:val="22"/>
    <w:rsid w:val="00861085"/>
    <w:pPr>
      <w:widowControl w:val="0"/>
      <w:snapToGrid w:val="0"/>
      <w:ind w:left="720"/>
      <w:jc w:val="both"/>
    </w:pPr>
    <w:rPr>
      <w:szCs w:val="20"/>
    </w:rPr>
  </w:style>
  <w:style w:type="character" w:customStyle="1" w:styleId="22">
    <w:name w:val="Основной текст с отступом 2 Знак"/>
    <w:basedOn w:val="a0"/>
    <w:link w:val="21"/>
    <w:rsid w:val="00861085"/>
    <w:rPr>
      <w:rFonts w:ascii="Times New Roman" w:eastAsia="Times New Roman" w:hAnsi="Times New Roman" w:cs="Times New Roman"/>
      <w:sz w:val="24"/>
      <w:szCs w:val="20"/>
      <w:lang w:eastAsia="ru-RU"/>
    </w:rPr>
  </w:style>
  <w:style w:type="paragraph" w:styleId="a3">
    <w:name w:val="footer"/>
    <w:basedOn w:val="a"/>
    <w:link w:val="a4"/>
    <w:rsid w:val="00861085"/>
    <w:pPr>
      <w:tabs>
        <w:tab w:val="center" w:pos="4677"/>
        <w:tab w:val="right" w:pos="9355"/>
      </w:tabs>
    </w:pPr>
  </w:style>
  <w:style w:type="character" w:customStyle="1" w:styleId="a4">
    <w:name w:val="Нижний колонтитул Знак"/>
    <w:basedOn w:val="a0"/>
    <w:link w:val="a3"/>
    <w:rsid w:val="00861085"/>
    <w:rPr>
      <w:rFonts w:ascii="Times New Roman" w:eastAsia="Times New Roman" w:hAnsi="Times New Roman" w:cs="Times New Roman"/>
      <w:sz w:val="24"/>
      <w:szCs w:val="24"/>
      <w:lang w:eastAsia="ru-RU"/>
    </w:rPr>
  </w:style>
  <w:style w:type="character" w:styleId="a5">
    <w:name w:val="page number"/>
    <w:basedOn w:val="a0"/>
    <w:rsid w:val="00861085"/>
  </w:style>
  <w:style w:type="paragraph" w:customStyle="1" w:styleId="Iauiue">
    <w:name w:val="Iau?iue"/>
    <w:rsid w:val="00861085"/>
    <w:pPr>
      <w:autoSpaceDE w:val="0"/>
      <w:autoSpaceDN w:val="0"/>
      <w:spacing w:after="0" w:line="240" w:lineRule="auto"/>
    </w:pPr>
    <w:rPr>
      <w:rFonts w:ascii="Times New Roman" w:eastAsia="Times New Roman" w:hAnsi="Times New Roman" w:cs="Times New Roman"/>
      <w:sz w:val="20"/>
      <w:szCs w:val="20"/>
      <w:lang w:val="en-US" w:eastAsia="ru-RU"/>
    </w:rPr>
  </w:style>
  <w:style w:type="character" w:customStyle="1" w:styleId="rvts0">
    <w:name w:val="rvts0"/>
    <w:rsid w:val="00861085"/>
  </w:style>
  <w:style w:type="character" w:styleId="a6">
    <w:name w:val="Hyperlink"/>
    <w:uiPriority w:val="99"/>
    <w:semiHidden/>
    <w:unhideWhenUsed/>
    <w:rsid w:val="00861085"/>
    <w:rPr>
      <w:color w:val="0000FF"/>
      <w:u w:val="single"/>
    </w:rPr>
  </w:style>
  <w:style w:type="paragraph" w:styleId="a7">
    <w:name w:val="List Paragraph"/>
    <w:basedOn w:val="a"/>
    <w:uiPriority w:val="34"/>
    <w:qFormat/>
    <w:rsid w:val="00861085"/>
    <w:pPr>
      <w:ind w:left="708"/>
    </w:pPr>
  </w:style>
  <w:style w:type="paragraph" w:customStyle="1" w:styleId="rvps2">
    <w:name w:val="rvps2"/>
    <w:basedOn w:val="a"/>
    <w:rsid w:val="00861085"/>
    <w:pPr>
      <w:spacing w:before="100" w:beforeAutospacing="1" w:after="100" w:afterAutospacing="1"/>
    </w:pPr>
  </w:style>
  <w:style w:type="character" w:customStyle="1" w:styleId="Bodytext2">
    <w:name w:val="Body text (2)_"/>
    <w:basedOn w:val="a0"/>
    <w:link w:val="Bodytext20"/>
    <w:rsid w:val="00861085"/>
    <w:rPr>
      <w:shd w:val="clear" w:color="auto" w:fill="FFFFFF"/>
    </w:rPr>
  </w:style>
  <w:style w:type="paragraph" w:customStyle="1" w:styleId="Bodytext20">
    <w:name w:val="Body text (2)"/>
    <w:basedOn w:val="a"/>
    <w:link w:val="Bodytext2"/>
    <w:rsid w:val="00861085"/>
    <w:pPr>
      <w:widowControl w:val="0"/>
      <w:shd w:val="clear" w:color="auto" w:fill="FFFFFF"/>
      <w:spacing w:after="540" w:line="0" w:lineRule="atLeast"/>
      <w:jc w:val="center"/>
    </w:pPr>
    <w:rPr>
      <w:rFonts w:asciiTheme="minorHAnsi" w:eastAsiaTheme="minorHAnsi" w:hAnsiTheme="minorHAnsi" w:cstheme="minorBidi"/>
      <w:sz w:val="22"/>
      <w:szCs w:val="22"/>
      <w:lang w:eastAsia="en-US"/>
    </w:rPr>
  </w:style>
  <w:style w:type="table" w:styleId="a8">
    <w:name w:val="Table Grid"/>
    <w:basedOn w:val="a1"/>
    <w:uiPriority w:val="39"/>
    <w:rsid w:val="00861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8"/>
    <w:uiPriority w:val="39"/>
    <w:rsid w:val="001F1E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rsid w:val="0010411C"/>
    <w:rPr>
      <w:rFonts w:ascii="Times New Roman" w:hAnsi="Times New Roman" w:cs="Times New Roman"/>
      <w:b/>
      <w:bCs/>
      <w:sz w:val="20"/>
      <w:szCs w:val="20"/>
    </w:rPr>
  </w:style>
  <w:style w:type="paragraph" w:customStyle="1" w:styleId="Style1">
    <w:name w:val="Style1"/>
    <w:basedOn w:val="a"/>
    <w:rsid w:val="0010411C"/>
    <w:pPr>
      <w:widowControl w:val="0"/>
      <w:suppressAutoHyphens/>
      <w:autoSpaceDE w:val="0"/>
      <w:spacing w:line="264" w:lineRule="exact"/>
      <w:jc w:val="center"/>
    </w:pPr>
    <w:rPr>
      <w:lang w:eastAsia="ar-SA"/>
    </w:rPr>
  </w:style>
  <w:style w:type="character" w:customStyle="1" w:styleId="FontStyle20">
    <w:name w:val="Font Style20"/>
    <w:rsid w:val="0010411C"/>
    <w:rPr>
      <w:rFonts w:ascii="Times New Roman" w:hAnsi="Times New Roman" w:cs="Times New Roman"/>
      <w:sz w:val="20"/>
      <w:szCs w:val="20"/>
    </w:rPr>
  </w:style>
  <w:style w:type="paragraph" w:customStyle="1" w:styleId="Style2">
    <w:name w:val="Style2"/>
    <w:basedOn w:val="a"/>
    <w:rsid w:val="0010411C"/>
    <w:pPr>
      <w:widowControl w:val="0"/>
      <w:suppressAutoHyphens/>
      <w:autoSpaceDE w:val="0"/>
      <w:spacing w:line="259" w:lineRule="exact"/>
      <w:ind w:firstLine="547"/>
    </w:pPr>
    <w:rPr>
      <w:lang w:eastAsia="ar-SA"/>
    </w:rPr>
  </w:style>
  <w:style w:type="character" w:styleId="a9">
    <w:name w:val="annotation reference"/>
    <w:basedOn w:val="a0"/>
    <w:uiPriority w:val="99"/>
    <w:semiHidden/>
    <w:unhideWhenUsed/>
    <w:rsid w:val="00233326"/>
    <w:rPr>
      <w:sz w:val="16"/>
      <w:szCs w:val="16"/>
    </w:rPr>
  </w:style>
  <w:style w:type="paragraph" w:styleId="aa">
    <w:name w:val="annotation text"/>
    <w:basedOn w:val="a"/>
    <w:link w:val="ab"/>
    <w:uiPriority w:val="99"/>
    <w:semiHidden/>
    <w:unhideWhenUsed/>
    <w:rsid w:val="00233326"/>
    <w:rPr>
      <w:sz w:val="20"/>
      <w:szCs w:val="20"/>
    </w:rPr>
  </w:style>
  <w:style w:type="character" w:customStyle="1" w:styleId="ab">
    <w:name w:val="Текст примечания Знак"/>
    <w:basedOn w:val="a0"/>
    <w:link w:val="aa"/>
    <w:uiPriority w:val="99"/>
    <w:semiHidden/>
    <w:rsid w:val="00233326"/>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233326"/>
    <w:rPr>
      <w:b/>
      <w:bCs/>
    </w:rPr>
  </w:style>
  <w:style w:type="character" w:customStyle="1" w:styleId="ad">
    <w:name w:val="Тема примечания Знак"/>
    <w:basedOn w:val="ab"/>
    <w:link w:val="ac"/>
    <w:uiPriority w:val="99"/>
    <w:semiHidden/>
    <w:rsid w:val="00233326"/>
    <w:rPr>
      <w:rFonts w:ascii="Times New Roman" w:eastAsia="Times New Roman" w:hAnsi="Times New Roman" w:cs="Times New Roman"/>
      <w:b/>
      <w:bCs/>
      <w:sz w:val="20"/>
      <w:szCs w:val="20"/>
      <w:lang w:eastAsia="ru-RU"/>
    </w:rPr>
  </w:style>
  <w:style w:type="paragraph" w:styleId="ae">
    <w:name w:val="Balloon Text"/>
    <w:basedOn w:val="a"/>
    <w:link w:val="af"/>
    <w:uiPriority w:val="99"/>
    <w:semiHidden/>
    <w:unhideWhenUsed/>
    <w:rsid w:val="00233326"/>
    <w:rPr>
      <w:rFonts w:ascii="Segoe UI" w:hAnsi="Segoe UI" w:cs="Segoe UI"/>
      <w:sz w:val="18"/>
      <w:szCs w:val="18"/>
    </w:rPr>
  </w:style>
  <w:style w:type="character" w:customStyle="1" w:styleId="af">
    <w:name w:val="Текст выноски Знак"/>
    <w:basedOn w:val="a0"/>
    <w:link w:val="ae"/>
    <w:uiPriority w:val="99"/>
    <w:semiHidden/>
    <w:rsid w:val="00233326"/>
    <w:rPr>
      <w:rFonts w:ascii="Segoe UI" w:eastAsia="Times New Roman" w:hAnsi="Segoe UI" w:cs="Segoe UI"/>
      <w:sz w:val="18"/>
      <w:szCs w:val="18"/>
      <w:lang w:eastAsia="ru-RU"/>
    </w:rPr>
  </w:style>
  <w:style w:type="paragraph" w:styleId="af0">
    <w:name w:val="endnote text"/>
    <w:basedOn w:val="a"/>
    <w:link w:val="af1"/>
    <w:uiPriority w:val="99"/>
    <w:semiHidden/>
    <w:unhideWhenUsed/>
    <w:rsid w:val="0019040D"/>
    <w:rPr>
      <w:sz w:val="20"/>
      <w:szCs w:val="20"/>
    </w:rPr>
  </w:style>
  <w:style w:type="character" w:customStyle="1" w:styleId="af1">
    <w:name w:val="Текст концевой сноски Знак"/>
    <w:basedOn w:val="a0"/>
    <w:link w:val="af0"/>
    <w:uiPriority w:val="99"/>
    <w:semiHidden/>
    <w:rsid w:val="0019040D"/>
    <w:rPr>
      <w:rFonts w:ascii="Times New Roman" w:eastAsia="Times New Roman" w:hAnsi="Times New Roman" w:cs="Times New Roman"/>
      <w:sz w:val="20"/>
      <w:szCs w:val="20"/>
      <w:lang w:eastAsia="ru-RU"/>
    </w:rPr>
  </w:style>
  <w:style w:type="character" w:styleId="af2">
    <w:name w:val="endnote reference"/>
    <w:basedOn w:val="a0"/>
    <w:uiPriority w:val="99"/>
    <w:semiHidden/>
    <w:unhideWhenUsed/>
    <w:rsid w:val="0019040D"/>
    <w:rPr>
      <w:vertAlign w:val="superscript"/>
    </w:rPr>
  </w:style>
  <w:style w:type="paragraph" w:styleId="af3">
    <w:name w:val="footnote text"/>
    <w:basedOn w:val="a"/>
    <w:link w:val="af4"/>
    <w:uiPriority w:val="99"/>
    <w:semiHidden/>
    <w:unhideWhenUsed/>
    <w:rsid w:val="0019040D"/>
    <w:rPr>
      <w:sz w:val="20"/>
      <w:szCs w:val="20"/>
    </w:rPr>
  </w:style>
  <w:style w:type="character" w:customStyle="1" w:styleId="af4">
    <w:name w:val="Текст сноски Знак"/>
    <w:basedOn w:val="a0"/>
    <w:link w:val="af3"/>
    <w:uiPriority w:val="99"/>
    <w:semiHidden/>
    <w:rsid w:val="0019040D"/>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19040D"/>
    <w:rPr>
      <w:vertAlign w:val="superscript"/>
    </w:rPr>
  </w:style>
  <w:style w:type="paragraph" w:styleId="af6">
    <w:name w:val="header"/>
    <w:basedOn w:val="a"/>
    <w:link w:val="af7"/>
    <w:uiPriority w:val="99"/>
    <w:unhideWhenUsed/>
    <w:rsid w:val="00176886"/>
    <w:pPr>
      <w:tabs>
        <w:tab w:val="center" w:pos="4677"/>
        <w:tab w:val="right" w:pos="9355"/>
      </w:tabs>
    </w:pPr>
  </w:style>
  <w:style w:type="character" w:customStyle="1" w:styleId="af7">
    <w:name w:val="Верхний колонтитул Знак"/>
    <w:basedOn w:val="a0"/>
    <w:link w:val="af6"/>
    <w:uiPriority w:val="99"/>
    <w:rsid w:val="00176886"/>
    <w:rPr>
      <w:rFonts w:ascii="Times New Roman" w:eastAsia="Times New Roman" w:hAnsi="Times New Roman" w:cs="Times New Roman"/>
      <w:sz w:val="24"/>
      <w:szCs w:val="24"/>
      <w:lang w:eastAsia="ru-RU"/>
    </w:rPr>
  </w:style>
  <w:style w:type="paragraph" w:customStyle="1" w:styleId="Style4">
    <w:name w:val="Style4"/>
    <w:basedOn w:val="a"/>
    <w:rsid w:val="00FA6B73"/>
    <w:pPr>
      <w:widowControl w:val="0"/>
      <w:suppressAutoHyphens/>
      <w:autoSpaceDE w:val="0"/>
      <w:spacing w:line="262" w:lineRule="exact"/>
      <w:ind w:firstLine="523"/>
      <w:jc w:val="both"/>
    </w:pPr>
    <w:rPr>
      <w:lang w:eastAsia="ar-SA"/>
    </w:rPr>
  </w:style>
  <w:style w:type="paragraph" w:customStyle="1" w:styleId="Style9">
    <w:name w:val="Style9"/>
    <w:basedOn w:val="a"/>
    <w:rsid w:val="00FA6B73"/>
    <w:pPr>
      <w:widowControl w:val="0"/>
      <w:suppressAutoHyphens/>
      <w:autoSpaceDE w:val="0"/>
      <w:spacing w:line="254" w:lineRule="exact"/>
      <w:ind w:firstLine="706"/>
      <w:jc w:val="both"/>
    </w:pPr>
    <w:rPr>
      <w:lang w:eastAsia="ar-SA"/>
    </w:rPr>
  </w:style>
  <w:style w:type="character" w:customStyle="1" w:styleId="FontStyle19">
    <w:name w:val="Font Style19"/>
    <w:rsid w:val="00FA6B73"/>
    <w:rPr>
      <w:rFonts w:ascii="Times New Roman" w:hAnsi="Times New Roman" w:cs="Times New Roman"/>
      <w:b/>
      <w:bCs/>
      <w:spacing w:val="-10"/>
      <w:sz w:val="20"/>
      <w:szCs w:val="20"/>
    </w:rPr>
  </w:style>
  <w:style w:type="paragraph" w:customStyle="1" w:styleId="Style14">
    <w:name w:val="Style14"/>
    <w:basedOn w:val="a"/>
    <w:rsid w:val="00FA6B73"/>
    <w:pPr>
      <w:widowControl w:val="0"/>
      <w:suppressAutoHyphens/>
      <w:autoSpaceDE w:val="0"/>
      <w:spacing w:line="259" w:lineRule="exact"/>
      <w:ind w:firstLine="667"/>
      <w:jc w:val="both"/>
    </w:pPr>
    <w:rPr>
      <w:lang w:eastAsia="ar-SA"/>
    </w:rPr>
  </w:style>
  <w:style w:type="paragraph" w:customStyle="1" w:styleId="Style15">
    <w:name w:val="Style15"/>
    <w:basedOn w:val="a"/>
    <w:rsid w:val="00FA6B73"/>
    <w:pPr>
      <w:widowControl w:val="0"/>
      <w:suppressAutoHyphens/>
      <w:autoSpaceDE w:val="0"/>
      <w:spacing w:line="254" w:lineRule="exact"/>
      <w:ind w:firstLine="432"/>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49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3.rada.gov.ua/laws/show/755-15"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275-1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rada.gov.ua/laws/show/2275-19" TargetMode="External"/><Relationship Id="rId4" Type="http://schemas.openxmlformats.org/officeDocument/2006/relationships/settings" Target="settings.xml"/><Relationship Id="rId9" Type="http://schemas.openxmlformats.org/officeDocument/2006/relationships/hyperlink" Target="https://zakon.rada.gov.ua/laws/show/2275-1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4B6E-FBBD-4519-8BEB-B10F7DA0A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7795</Words>
  <Characters>44432</Characters>
  <Application>Microsoft Office Word</Application>
  <DocSecurity>0</DocSecurity>
  <Lines>370</Lines>
  <Paragraphs>104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52123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2026-09-18T00:00:00Z</dcterms:created>
  <dcterms:modified xsi:type="dcterms:W3CDTF">2026-09-18T00:00:00Z</dcterms:modified>
</cp:coreProperties>
</file>